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BF0A2" w14:textId="4B53029F" w:rsidR="00B41EEF" w:rsidRPr="00530BAA" w:rsidRDefault="003E735C" w:rsidP="00182B13">
      <w:pPr>
        <w:spacing w:before="60"/>
        <w:ind w:left="2880" w:right="2880"/>
        <w:jc w:val="center"/>
        <w:rPr>
          <w:rFonts w:ascii="Cambria" w:eastAsia="Cambria" w:hAnsi="Cambria" w:cs="Cambria"/>
          <w:b/>
          <w:color w:val="943634" w:themeColor="accent2" w:themeShade="BF"/>
          <w:sz w:val="40"/>
          <w:szCs w:val="40"/>
        </w:rPr>
      </w:pPr>
      <w:r w:rsidRPr="00530BAA">
        <w:rPr>
          <w:rFonts w:ascii="Cambria" w:eastAsia="Cambria" w:hAnsi="Cambria" w:cs="Cambria"/>
          <w:b/>
          <w:color w:val="943634" w:themeColor="accent2" w:themeShade="BF"/>
          <w:sz w:val="40"/>
          <w:szCs w:val="40"/>
        </w:rPr>
        <w:t>Meg Harvey</w:t>
      </w:r>
    </w:p>
    <w:p w14:paraId="2C3B41DB" w14:textId="6ACC1100" w:rsidR="00B41EEF" w:rsidRDefault="00571189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hyperlink r:id="rId6" w:history="1">
        <w:r w:rsidR="00444CC7" w:rsidRPr="000E7594">
          <w:rPr>
            <w:rStyle w:val="Hyperlink"/>
            <w:rFonts w:ascii="Cambria" w:eastAsia="Cambria" w:hAnsi="Cambria" w:cs="Cambria"/>
            <w:sz w:val="24"/>
            <w:szCs w:val="24"/>
          </w:rPr>
          <w:t>mharvey3@email.arizona.edu</w:t>
        </w:r>
      </w:hyperlink>
    </w:p>
    <w:p w14:paraId="3BA40404" w14:textId="46C6A45F" w:rsidR="00EC5DCA" w:rsidRPr="00EC5DCA" w:rsidRDefault="00EC5DCA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r w:rsidRPr="00EC5DCA">
        <w:rPr>
          <w:rFonts w:ascii="Cambria" w:eastAsia="Cambria" w:hAnsi="Cambria" w:cs="Cambria"/>
          <w:sz w:val="24"/>
          <w:szCs w:val="24"/>
        </w:rPr>
        <w:t>Department of Linguistics</w:t>
      </w:r>
    </w:p>
    <w:p w14:paraId="1E3AE319" w14:textId="77777777" w:rsidR="00EC5DCA" w:rsidRPr="00EC5DCA" w:rsidRDefault="00EC5DCA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r w:rsidRPr="00EC5DCA">
        <w:rPr>
          <w:rFonts w:ascii="Cambria" w:eastAsia="Cambria" w:hAnsi="Cambria" w:cs="Cambria"/>
          <w:sz w:val="24"/>
          <w:szCs w:val="24"/>
        </w:rPr>
        <w:t>P.O. Box 210025</w:t>
      </w:r>
    </w:p>
    <w:p w14:paraId="54270129" w14:textId="77777777" w:rsidR="00EC5DCA" w:rsidRPr="00EC5DCA" w:rsidRDefault="00EC5DCA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r w:rsidRPr="00EC5DCA">
        <w:rPr>
          <w:rFonts w:ascii="Cambria" w:eastAsia="Cambria" w:hAnsi="Cambria" w:cs="Cambria"/>
          <w:sz w:val="24"/>
          <w:szCs w:val="24"/>
        </w:rPr>
        <w:t>The University of Arizona</w:t>
      </w:r>
    </w:p>
    <w:p w14:paraId="31B51B12" w14:textId="23443CCC" w:rsidR="005039BE" w:rsidRDefault="00EC5DCA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r w:rsidRPr="00EC5DCA">
        <w:rPr>
          <w:rFonts w:ascii="Cambria" w:eastAsia="Cambria" w:hAnsi="Cambria" w:cs="Cambria"/>
          <w:sz w:val="24"/>
          <w:szCs w:val="24"/>
        </w:rPr>
        <w:t>Tucson AZ 85721</w:t>
      </w:r>
      <w:r w:rsidR="0022342D">
        <w:rPr>
          <w:rFonts w:ascii="Cambria" w:eastAsia="Cambria" w:hAnsi="Cambria" w:cs="Cambria"/>
          <w:sz w:val="24"/>
          <w:szCs w:val="24"/>
        </w:rPr>
        <w:t xml:space="preserve"> </w:t>
      </w:r>
      <w:r w:rsidRPr="00EC5DCA">
        <w:rPr>
          <w:rFonts w:ascii="Cambria" w:eastAsia="Cambria" w:hAnsi="Cambria" w:cs="Cambria"/>
          <w:sz w:val="24"/>
          <w:szCs w:val="24"/>
        </w:rPr>
        <w:t>USA</w:t>
      </w:r>
    </w:p>
    <w:p w14:paraId="588E1CFC" w14:textId="2DE76462" w:rsidR="003260D7" w:rsidRDefault="0067532D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Fall</w:t>
      </w:r>
      <w:r w:rsidR="003260D7">
        <w:rPr>
          <w:rFonts w:ascii="Cambria" w:eastAsia="Cambria" w:hAnsi="Cambria" w:cs="Cambria"/>
          <w:sz w:val="24"/>
          <w:szCs w:val="24"/>
        </w:rPr>
        <w:t xml:space="preserve"> 202</w:t>
      </w:r>
      <w:r w:rsidR="008C3315">
        <w:rPr>
          <w:rFonts w:ascii="Cambria" w:eastAsia="Cambria" w:hAnsi="Cambria" w:cs="Cambria"/>
          <w:sz w:val="24"/>
          <w:szCs w:val="24"/>
        </w:rPr>
        <w:t>1</w:t>
      </w:r>
    </w:p>
    <w:p w14:paraId="1185475A" w14:textId="77777777" w:rsidR="00444CC7" w:rsidRDefault="00444CC7" w:rsidP="00182B13">
      <w:pPr>
        <w:spacing w:before="21"/>
        <w:ind w:left="3204" w:right="3188"/>
        <w:jc w:val="center"/>
        <w:rPr>
          <w:rFonts w:ascii="Cambria" w:eastAsia="Cambria" w:hAnsi="Cambria" w:cs="Cambria"/>
          <w:sz w:val="24"/>
          <w:szCs w:val="24"/>
        </w:rPr>
      </w:pPr>
    </w:p>
    <w:p w14:paraId="785A4193" w14:textId="77777777" w:rsidR="00B41EEF" w:rsidRDefault="00B41EEF">
      <w:pPr>
        <w:spacing w:before="3" w:line="120" w:lineRule="exact"/>
        <w:rPr>
          <w:sz w:val="12"/>
          <w:szCs w:val="12"/>
        </w:rPr>
      </w:pPr>
    </w:p>
    <w:p w14:paraId="3992AE7F" w14:textId="77777777" w:rsidR="00B41EEF" w:rsidRPr="00717243" w:rsidRDefault="00B41EEF">
      <w:pPr>
        <w:spacing w:line="200" w:lineRule="exact"/>
        <w:rPr>
          <w:u w:val="single"/>
        </w:rPr>
      </w:pPr>
    </w:p>
    <w:p w14:paraId="4B3D0EFC" w14:textId="0C2C57D0" w:rsidR="00B41EEF" w:rsidRPr="00530BAA" w:rsidRDefault="003E735C">
      <w:pPr>
        <w:ind w:left="10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  <w:u w:val="single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  <w:u w:val="single"/>
        </w:rPr>
        <w:t>EDUCATION</w:t>
      </w:r>
      <w:r w:rsid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  <w:u w:val="single"/>
        </w:rPr>
        <w:t>_______________________________________________________________________________________</w:t>
      </w:r>
    </w:p>
    <w:p w14:paraId="0074B304" w14:textId="77777777" w:rsidR="004832CB" w:rsidRPr="00630EE7" w:rsidRDefault="004832CB">
      <w:pPr>
        <w:ind w:left="100"/>
        <w:rPr>
          <w:rFonts w:ascii="Cambria" w:eastAsia="Cambria" w:hAnsi="Cambria" w:cs="Cambria"/>
          <w:smallCaps/>
          <w:sz w:val="24"/>
          <w:szCs w:val="24"/>
        </w:rPr>
      </w:pPr>
    </w:p>
    <w:p w14:paraId="18044F49" w14:textId="204A0A01" w:rsidR="00B41EEF" w:rsidRDefault="00CE6B99" w:rsidP="0010719B">
      <w:pPr>
        <w:spacing w:before="21"/>
        <w:ind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proofErr w:type="gramStart"/>
      <w:r w:rsidR="008A0745">
        <w:rPr>
          <w:rFonts w:ascii="Cambria" w:eastAsia="Cambria" w:hAnsi="Cambria" w:cs="Cambria"/>
          <w:sz w:val="24"/>
          <w:szCs w:val="24"/>
        </w:rPr>
        <w:t>2022</w:t>
      </w:r>
      <w:r w:rsidR="003E735C">
        <w:rPr>
          <w:rFonts w:ascii="Cambria" w:eastAsia="Cambria" w:hAnsi="Cambria" w:cs="Cambria"/>
          <w:sz w:val="24"/>
          <w:szCs w:val="24"/>
        </w:rPr>
        <w:t xml:space="preserve">  </w:t>
      </w:r>
      <w:r w:rsidR="009B30E2">
        <w:rPr>
          <w:rFonts w:ascii="Cambria" w:eastAsia="Cambria" w:hAnsi="Cambria" w:cs="Cambria"/>
          <w:sz w:val="24"/>
          <w:szCs w:val="24"/>
        </w:rPr>
        <w:t>(</w:t>
      </w:r>
      <w:proofErr w:type="gramEnd"/>
      <w:r w:rsidR="009B30E2">
        <w:rPr>
          <w:rFonts w:ascii="Cambria" w:eastAsia="Cambria" w:hAnsi="Cambria" w:cs="Cambria"/>
          <w:sz w:val="24"/>
          <w:szCs w:val="24"/>
        </w:rPr>
        <w:t>Expected)</w:t>
      </w:r>
      <w:r w:rsidR="00957A8B">
        <w:rPr>
          <w:rFonts w:ascii="Cambria" w:eastAsia="Cambria" w:hAnsi="Cambria" w:cs="Cambria"/>
          <w:sz w:val="24"/>
          <w:szCs w:val="24"/>
        </w:rPr>
        <w:tab/>
      </w:r>
      <w:r w:rsidR="003E735C" w:rsidRPr="00630EE7">
        <w:rPr>
          <w:rFonts w:ascii="Cambria" w:eastAsia="Cambria" w:hAnsi="Cambria" w:cs="Cambria"/>
          <w:b/>
          <w:sz w:val="24"/>
          <w:szCs w:val="24"/>
        </w:rPr>
        <w:t>PhD in Linguistics,</w:t>
      </w:r>
      <w:r w:rsidR="003E735C">
        <w:rPr>
          <w:rFonts w:ascii="Cambria" w:eastAsia="Cambria" w:hAnsi="Cambria" w:cs="Cambria"/>
          <w:sz w:val="24"/>
          <w:szCs w:val="24"/>
        </w:rPr>
        <w:t xml:space="preserve"> University of Arizona</w:t>
      </w:r>
      <w:r w:rsidR="00630EE7">
        <w:rPr>
          <w:rFonts w:ascii="Cambria" w:eastAsia="Cambria" w:hAnsi="Cambria" w:cs="Cambria"/>
          <w:sz w:val="24"/>
          <w:szCs w:val="24"/>
        </w:rPr>
        <w:t>, Tucson AZ</w:t>
      </w:r>
    </w:p>
    <w:p w14:paraId="72C132B6" w14:textId="40F240CC" w:rsidR="00097652" w:rsidRDefault="00097652" w:rsidP="0010719B">
      <w:pPr>
        <w:spacing w:before="21"/>
        <w:ind w:firstLine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097652">
        <w:rPr>
          <w:rFonts w:ascii="Cambria" w:eastAsia="Cambria" w:hAnsi="Cambria" w:cs="Cambria"/>
          <w:i/>
          <w:iCs/>
          <w:sz w:val="22"/>
          <w:szCs w:val="22"/>
        </w:rPr>
        <w:t>Dissertation</w:t>
      </w:r>
      <w:r w:rsidRPr="00097652">
        <w:rPr>
          <w:rFonts w:ascii="Cambria" w:eastAsia="Cambria" w:hAnsi="Cambria" w:cs="Cambria"/>
          <w:sz w:val="22"/>
          <w:szCs w:val="22"/>
        </w:rPr>
        <w:t xml:space="preserve">: Documenting Reawakening Languages: A Case </w:t>
      </w:r>
      <w:r>
        <w:rPr>
          <w:rFonts w:ascii="Cambria" w:eastAsia="Cambria" w:hAnsi="Cambria" w:cs="Cambria"/>
          <w:sz w:val="22"/>
          <w:szCs w:val="22"/>
        </w:rPr>
        <w:t xml:space="preserve">Study of </w:t>
      </w:r>
    </w:p>
    <w:p w14:paraId="21A59905" w14:textId="686C860F" w:rsidR="00CC45D1" w:rsidRDefault="00097652" w:rsidP="00CC45D1">
      <w:pPr>
        <w:spacing w:before="21"/>
        <w:ind w:firstLine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  <w:t>Tunica</w:t>
      </w:r>
    </w:p>
    <w:p w14:paraId="265FC950" w14:textId="6D693B8D" w:rsidR="00DA4ECD" w:rsidRDefault="00DA4ECD" w:rsidP="00CC45D1">
      <w:pPr>
        <w:spacing w:before="21"/>
        <w:ind w:firstLine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i/>
          <w:iCs/>
          <w:sz w:val="22"/>
          <w:szCs w:val="22"/>
        </w:rPr>
        <w:t>Committee:</w:t>
      </w:r>
      <w:r>
        <w:rPr>
          <w:rFonts w:ascii="Cambria" w:eastAsia="Cambria" w:hAnsi="Cambria" w:cs="Cambria"/>
          <w:sz w:val="22"/>
          <w:szCs w:val="22"/>
        </w:rPr>
        <w:t xml:space="preserve"> Robert Henderson (chair), Ofelia Zepeda, Wilson de Lima</w:t>
      </w:r>
    </w:p>
    <w:p w14:paraId="15EE0FA8" w14:textId="3CB9EE02" w:rsidR="00433EB6" w:rsidRDefault="00DA4ECD" w:rsidP="0010719B">
      <w:pPr>
        <w:spacing w:before="21"/>
        <w:ind w:firstLine="10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</w:r>
      <w:r>
        <w:rPr>
          <w:rFonts w:ascii="Cambria" w:eastAsia="Cambria" w:hAnsi="Cambria" w:cs="Cambria"/>
          <w:sz w:val="22"/>
          <w:szCs w:val="22"/>
        </w:rPr>
        <w:tab/>
        <w:t>Silva</w:t>
      </w:r>
    </w:p>
    <w:p w14:paraId="43EC9419" w14:textId="77777777" w:rsidR="007938AB" w:rsidRPr="00097652" w:rsidRDefault="007938AB" w:rsidP="0010719B">
      <w:pPr>
        <w:spacing w:before="21"/>
        <w:ind w:firstLine="100"/>
        <w:rPr>
          <w:rFonts w:ascii="Cambria" w:eastAsia="Cambria" w:hAnsi="Cambria" w:cs="Cambria"/>
          <w:sz w:val="22"/>
          <w:szCs w:val="22"/>
        </w:rPr>
      </w:pPr>
    </w:p>
    <w:p w14:paraId="78626B26" w14:textId="68DB5215" w:rsidR="00B41EEF" w:rsidRDefault="003E735C" w:rsidP="0010719B">
      <w:pPr>
        <w:spacing w:before="21"/>
        <w:ind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2017      </w:t>
      </w:r>
      <w:r w:rsidR="00957A8B">
        <w:rPr>
          <w:rFonts w:ascii="Cambria" w:eastAsia="Cambria" w:hAnsi="Cambria" w:cs="Cambria"/>
          <w:sz w:val="24"/>
          <w:szCs w:val="24"/>
        </w:rPr>
        <w:tab/>
      </w:r>
      <w:r w:rsidR="00957A8B">
        <w:rPr>
          <w:rFonts w:ascii="Cambria" w:eastAsia="Cambria" w:hAnsi="Cambria" w:cs="Cambria"/>
          <w:sz w:val="24"/>
          <w:szCs w:val="24"/>
        </w:rPr>
        <w:tab/>
      </w:r>
      <w:r w:rsidRPr="00630EE7">
        <w:rPr>
          <w:rFonts w:ascii="Cambria" w:eastAsia="Cambria" w:hAnsi="Cambria" w:cs="Cambria"/>
          <w:b/>
          <w:sz w:val="24"/>
          <w:szCs w:val="24"/>
        </w:rPr>
        <w:t xml:space="preserve">MA </w:t>
      </w:r>
      <w:r w:rsidR="00630EE7">
        <w:rPr>
          <w:rFonts w:ascii="Cambria" w:eastAsia="Cambria" w:hAnsi="Cambria" w:cs="Cambria"/>
          <w:b/>
          <w:sz w:val="24"/>
          <w:szCs w:val="24"/>
        </w:rPr>
        <w:t xml:space="preserve">in </w:t>
      </w:r>
      <w:r w:rsidRPr="00630EE7">
        <w:rPr>
          <w:rFonts w:ascii="Cambria" w:eastAsia="Cambria" w:hAnsi="Cambria" w:cs="Cambria"/>
          <w:b/>
          <w:sz w:val="24"/>
          <w:szCs w:val="24"/>
        </w:rPr>
        <w:t>Linguistics</w:t>
      </w:r>
      <w:r>
        <w:rPr>
          <w:rFonts w:ascii="Cambria" w:eastAsia="Cambria" w:hAnsi="Cambria" w:cs="Cambria"/>
          <w:sz w:val="24"/>
          <w:szCs w:val="24"/>
        </w:rPr>
        <w:t>, Tulane University</w:t>
      </w:r>
      <w:r w:rsidR="00630EE7">
        <w:rPr>
          <w:rFonts w:ascii="Cambria" w:eastAsia="Cambria" w:hAnsi="Cambria" w:cs="Cambria"/>
          <w:sz w:val="24"/>
          <w:szCs w:val="24"/>
        </w:rPr>
        <w:t>, New Orleans, LA</w:t>
      </w:r>
    </w:p>
    <w:p w14:paraId="40E8D65B" w14:textId="77777777" w:rsidR="00433EB6" w:rsidRDefault="00433EB6" w:rsidP="0010719B">
      <w:pPr>
        <w:spacing w:before="21"/>
        <w:ind w:firstLine="100"/>
        <w:rPr>
          <w:rFonts w:ascii="Cambria" w:eastAsia="Cambria" w:hAnsi="Cambria" w:cs="Cambria"/>
          <w:sz w:val="24"/>
          <w:szCs w:val="24"/>
        </w:rPr>
      </w:pPr>
    </w:p>
    <w:p w14:paraId="0B532251" w14:textId="3C4E6ACC" w:rsidR="00F319A9" w:rsidRDefault="003E735C" w:rsidP="002E5F16">
      <w:pPr>
        <w:spacing w:before="21"/>
        <w:ind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2016      </w:t>
      </w:r>
      <w:r w:rsidR="00957A8B">
        <w:rPr>
          <w:rFonts w:ascii="Cambria" w:eastAsia="Cambria" w:hAnsi="Cambria" w:cs="Cambria"/>
          <w:sz w:val="24"/>
          <w:szCs w:val="24"/>
        </w:rPr>
        <w:tab/>
      </w:r>
      <w:r w:rsidR="00957A8B">
        <w:rPr>
          <w:rFonts w:ascii="Cambria" w:eastAsia="Cambria" w:hAnsi="Cambria" w:cs="Cambria"/>
          <w:sz w:val="24"/>
          <w:szCs w:val="24"/>
        </w:rPr>
        <w:tab/>
      </w:r>
      <w:r w:rsidRPr="00630EE7">
        <w:rPr>
          <w:rFonts w:ascii="Cambria" w:eastAsia="Cambria" w:hAnsi="Cambria" w:cs="Cambria"/>
          <w:b/>
          <w:sz w:val="24"/>
          <w:szCs w:val="24"/>
        </w:rPr>
        <w:t>BA: Anthropology, French, Linguistics</w:t>
      </w:r>
      <w:r>
        <w:rPr>
          <w:rFonts w:ascii="Cambria" w:eastAsia="Cambria" w:hAnsi="Cambria" w:cs="Cambria"/>
          <w:sz w:val="24"/>
          <w:szCs w:val="24"/>
        </w:rPr>
        <w:t>, Tulane</w:t>
      </w:r>
      <w:r w:rsidR="002E5F16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University</w:t>
      </w:r>
      <w:r w:rsidR="00630EE7">
        <w:rPr>
          <w:rFonts w:ascii="Cambria" w:eastAsia="Cambria" w:hAnsi="Cambria" w:cs="Cambria"/>
          <w:sz w:val="24"/>
          <w:szCs w:val="24"/>
        </w:rPr>
        <w:t xml:space="preserve">, New </w:t>
      </w:r>
    </w:p>
    <w:p w14:paraId="2763DFDD" w14:textId="7AAE908E" w:rsidR="002E5F16" w:rsidRPr="00DB4AC7" w:rsidRDefault="002E5F16" w:rsidP="002E5F16">
      <w:pPr>
        <w:spacing w:before="21"/>
        <w:ind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Orleans, LA</w:t>
      </w:r>
    </w:p>
    <w:p w14:paraId="77B74733" w14:textId="77777777" w:rsidR="00990AA4" w:rsidRDefault="00990AA4" w:rsidP="00183743">
      <w:pPr>
        <w:ind w:left="100"/>
        <w:rPr>
          <w:rFonts w:ascii="Cambria" w:eastAsia="Cambria" w:hAnsi="Cambria" w:cs="Cambria"/>
          <w:b/>
          <w:sz w:val="24"/>
          <w:szCs w:val="24"/>
        </w:rPr>
      </w:pPr>
    </w:p>
    <w:p w14:paraId="5B205E6A" w14:textId="2BFBE73B" w:rsidR="004706A9" w:rsidRPr="00530BAA" w:rsidRDefault="004706A9" w:rsidP="004706A9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GRANTS</w:t>
      </w:r>
      <w:r w:rsidR="001B1D78">
        <w:rPr>
          <w:rFonts w:ascii="Cambria" w:eastAsia="Cambria" w:hAnsi="Cambria" w:cs="Cambria"/>
          <w:b/>
          <w:color w:val="C0504D" w:themeColor="accent2"/>
          <w:sz w:val="24"/>
          <w:szCs w:val="24"/>
        </w:rPr>
        <w:t xml:space="preserve"> </w:t>
      </w:r>
      <w:r w:rsidR="008E742C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and FELLOWSHIPS</w:t>
      </w:r>
      <w:r w:rsidR="00530BAA">
        <w:rPr>
          <w:rFonts w:ascii="Cambria" w:eastAsia="Cambria" w:hAnsi="Cambria" w:cs="Cambria"/>
          <w:b/>
          <w:color w:val="C0504D" w:themeColor="accent2"/>
          <w:sz w:val="24"/>
          <w:szCs w:val="24"/>
        </w:rPr>
        <w:t>_______________________________________________________________________</w:t>
      </w:r>
    </w:p>
    <w:p w14:paraId="03D2EA85" w14:textId="77777777" w:rsidR="004706A9" w:rsidRDefault="004706A9" w:rsidP="004706A9">
      <w:pPr>
        <w:ind w:left="100"/>
        <w:rPr>
          <w:rFonts w:ascii="Cambria" w:eastAsia="Cambria" w:hAnsi="Cambria" w:cs="Cambria"/>
          <w:b/>
          <w:sz w:val="24"/>
          <w:szCs w:val="24"/>
        </w:rPr>
      </w:pPr>
    </w:p>
    <w:p w14:paraId="4D7B93E8" w14:textId="50D96A55" w:rsidR="004706A9" w:rsidRDefault="004706A9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>2020</w:t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 w:rsidRPr="00DD6A17">
        <w:rPr>
          <w:rFonts w:ascii="Cambria" w:eastAsia="Cambria" w:hAnsi="Cambria" w:cs="Cambria"/>
          <w:bCs/>
          <w:i/>
          <w:iCs/>
          <w:sz w:val="24"/>
          <w:szCs w:val="24"/>
        </w:rPr>
        <w:t xml:space="preserve">GPSC Research and Project Grant </w:t>
      </w:r>
      <w:r w:rsidRPr="007D462E">
        <w:rPr>
          <w:rFonts w:ascii="Cambria" w:eastAsia="Cambria" w:hAnsi="Cambria" w:cs="Cambria"/>
          <w:bCs/>
          <w:sz w:val="24"/>
          <w:szCs w:val="24"/>
        </w:rPr>
        <w:t xml:space="preserve">for dissertation </w:t>
      </w:r>
      <w:proofErr w:type="gramStart"/>
      <w:r w:rsidRPr="007D462E">
        <w:rPr>
          <w:rFonts w:ascii="Cambria" w:eastAsia="Cambria" w:hAnsi="Cambria" w:cs="Cambria"/>
          <w:bCs/>
          <w:sz w:val="24"/>
          <w:szCs w:val="24"/>
        </w:rPr>
        <w:t>work</w:t>
      </w:r>
      <w:r>
        <w:rPr>
          <w:rFonts w:ascii="Cambria" w:eastAsia="Cambria" w:hAnsi="Cambria" w:cs="Cambria"/>
          <w:bCs/>
          <w:sz w:val="24"/>
          <w:szCs w:val="24"/>
        </w:rPr>
        <w:t xml:space="preserve">  (</w:t>
      </w:r>
      <w:proofErr w:type="gramEnd"/>
      <w:r>
        <w:rPr>
          <w:rFonts w:ascii="Cambria" w:eastAsia="Cambria" w:hAnsi="Cambria" w:cs="Cambria"/>
          <w:bCs/>
          <w:sz w:val="24"/>
          <w:szCs w:val="24"/>
        </w:rPr>
        <w:t>$1192.10)</w:t>
      </w:r>
    </w:p>
    <w:p w14:paraId="3FD12D53" w14:textId="56C498F3" w:rsidR="008E742C" w:rsidRDefault="008E742C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</w:p>
    <w:p w14:paraId="4F2C8D46" w14:textId="38799862" w:rsidR="008E742C" w:rsidRDefault="008E742C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>2019</w:t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i/>
          <w:iCs/>
          <w:sz w:val="24"/>
          <w:szCs w:val="24"/>
        </w:rPr>
        <w:t xml:space="preserve">SBS Grad College Fellowship </w:t>
      </w:r>
      <w:r w:rsidR="00957092">
        <w:rPr>
          <w:rFonts w:ascii="Cambria" w:eastAsia="Cambria" w:hAnsi="Cambria" w:cs="Cambria"/>
          <w:bCs/>
          <w:sz w:val="24"/>
          <w:szCs w:val="24"/>
        </w:rPr>
        <w:t>for tuition costs</w:t>
      </w:r>
      <w:r>
        <w:rPr>
          <w:rFonts w:ascii="Cambria" w:eastAsia="Cambria" w:hAnsi="Cambria" w:cs="Cambria"/>
          <w:bCs/>
          <w:sz w:val="24"/>
          <w:szCs w:val="24"/>
        </w:rPr>
        <w:t xml:space="preserve"> (</w:t>
      </w:r>
      <w:r w:rsidR="00957092">
        <w:rPr>
          <w:rFonts w:ascii="Cambria" w:eastAsia="Cambria" w:hAnsi="Cambria" w:cs="Cambria"/>
          <w:bCs/>
          <w:sz w:val="24"/>
          <w:szCs w:val="24"/>
        </w:rPr>
        <w:t>$4,038)</w:t>
      </w:r>
    </w:p>
    <w:p w14:paraId="2BD7BFDE" w14:textId="0EE88071" w:rsidR="00957092" w:rsidRDefault="00957092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</w:p>
    <w:p w14:paraId="08942BE5" w14:textId="1EB81589" w:rsidR="00957092" w:rsidRDefault="00957092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>2019</w:t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i/>
          <w:iCs/>
          <w:sz w:val="24"/>
          <w:szCs w:val="24"/>
        </w:rPr>
        <w:t>Linguistics Tuition Scholarship</w:t>
      </w:r>
      <w:r>
        <w:rPr>
          <w:rFonts w:ascii="Cambria" w:eastAsia="Cambria" w:hAnsi="Cambria" w:cs="Cambria"/>
          <w:bCs/>
          <w:sz w:val="24"/>
          <w:szCs w:val="24"/>
        </w:rPr>
        <w:t xml:space="preserve">, </w:t>
      </w:r>
      <w:r w:rsidR="00EB6AB9">
        <w:rPr>
          <w:rFonts w:ascii="Cambria" w:eastAsia="Cambria" w:hAnsi="Cambria" w:cs="Cambria"/>
          <w:bCs/>
          <w:sz w:val="24"/>
          <w:szCs w:val="24"/>
        </w:rPr>
        <w:t>D</w:t>
      </w:r>
      <w:r w:rsidR="00EB6AB9">
        <w:rPr>
          <w:rFonts w:ascii="Cambria" w:eastAsia="Cambria" w:hAnsi="Cambria" w:cs="Cambria"/>
          <w:sz w:val="24"/>
          <w:szCs w:val="24"/>
        </w:rPr>
        <w:t xml:space="preserve">epartment of Linguistics, University of Arizona </w:t>
      </w:r>
    </w:p>
    <w:p w14:paraId="171EEA56" w14:textId="58A1A080" w:rsidR="00EB6AB9" w:rsidRPr="00957092" w:rsidRDefault="00EB6AB9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  <w:t>($2,929)</w:t>
      </w:r>
    </w:p>
    <w:p w14:paraId="71E82C4D" w14:textId="77777777" w:rsidR="00195BEA" w:rsidRPr="00295B86" w:rsidRDefault="00195BEA" w:rsidP="004706A9">
      <w:pPr>
        <w:ind w:left="100"/>
        <w:rPr>
          <w:rFonts w:ascii="Cambria" w:eastAsia="Cambria" w:hAnsi="Cambria" w:cs="Cambria"/>
          <w:bCs/>
          <w:sz w:val="24"/>
          <w:szCs w:val="24"/>
        </w:rPr>
      </w:pPr>
    </w:p>
    <w:p w14:paraId="18E60FD6" w14:textId="58C47B4B" w:rsidR="004706A9" w:rsidRDefault="004706A9" w:rsidP="004706A9">
      <w:pPr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2019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>Endangered Language Foundation</w:t>
      </w:r>
      <w:r>
        <w:rPr>
          <w:rFonts w:ascii="Cambria" w:eastAsia="Cambria" w:hAnsi="Cambria" w:cs="Cambria"/>
          <w:sz w:val="24"/>
          <w:szCs w:val="24"/>
        </w:rPr>
        <w:t xml:space="preserve"> for work with </w:t>
      </w:r>
      <w:proofErr w:type="spellStart"/>
      <w:r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(</w:t>
      </w:r>
      <w:r w:rsidR="00ED22BE">
        <w:rPr>
          <w:rFonts w:ascii="Cambria" w:eastAsia="Cambria" w:hAnsi="Cambria" w:cs="Cambria"/>
          <w:sz w:val="24"/>
          <w:szCs w:val="24"/>
        </w:rPr>
        <w:t xml:space="preserve">$2000, </w:t>
      </w:r>
      <w:r>
        <w:rPr>
          <w:rFonts w:ascii="Cambria" w:eastAsia="Cambria" w:hAnsi="Cambria" w:cs="Cambria"/>
          <w:sz w:val="24"/>
          <w:szCs w:val="24"/>
        </w:rPr>
        <w:t>offered)</w:t>
      </w:r>
    </w:p>
    <w:p w14:paraId="43DE570E" w14:textId="77777777" w:rsidR="00195BEA" w:rsidRDefault="00195BEA" w:rsidP="004706A9">
      <w:pPr>
        <w:ind w:left="100"/>
        <w:rPr>
          <w:rFonts w:ascii="Cambria" w:eastAsia="Cambria" w:hAnsi="Cambria" w:cs="Cambria"/>
          <w:sz w:val="24"/>
          <w:szCs w:val="24"/>
        </w:rPr>
      </w:pPr>
    </w:p>
    <w:p w14:paraId="4CFA5571" w14:textId="32E95604" w:rsidR="004706A9" w:rsidRDefault="004706A9" w:rsidP="004706A9">
      <w:pPr>
        <w:ind w:left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</w:t>
      </w:r>
      <w:r w:rsidR="00447A66">
        <w:rPr>
          <w:rFonts w:ascii="Cambria" w:eastAsia="Cambria" w:hAnsi="Cambria" w:cs="Cambria"/>
          <w:sz w:val="24"/>
          <w:szCs w:val="24"/>
        </w:rPr>
        <w:t>8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>Travel Fund Award</w:t>
      </w:r>
      <w:r>
        <w:rPr>
          <w:rFonts w:ascii="Cambria" w:eastAsia="Cambria" w:hAnsi="Cambria" w:cs="Cambria"/>
          <w:sz w:val="24"/>
          <w:szCs w:val="24"/>
        </w:rPr>
        <w:t>, Department of Linguistics, University of Arizona ($200)</w:t>
      </w:r>
    </w:p>
    <w:p w14:paraId="350AB9C3" w14:textId="77777777" w:rsidR="004706A9" w:rsidRDefault="004706A9" w:rsidP="00990AA4">
      <w:pPr>
        <w:spacing w:before="6" w:line="257" w:lineRule="auto"/>
        <w:ind w:right="224"/>
        <w:rPr>
          <w:rFonts w:ascii="Cambria" w:eastAsia="Cambria" w:hAnsi="Cambria" w:cs="Cambria"/>
          <w:b/>
          <w:sz w:val="24"/>
          <w:szCs w:val="24"/>
        </w:rPr>
      </w:pPr>
    </w:p>
    <w:p w14:paraId="4C0AF330" w14:textId="77777777" w:rsidR="004706A9" w:rsidRDefault="004706A9" w:rsidP="00990AA4">
      <w:pPr>
        <w:spacing w:before="6" w:line="257" w:lineRule="auto"/>
        <w:ind w:right="224"/>
        <w:rPr>
          <w:rFonts w:ascii="Cambria" w:eastAsia="Cambria" w:hAnsi="Cambria" w:cs="Cambria"/>
          <w:b/>
          <w:sz w:val="24"/>
          <w:szCs w:val="24"/>
        </w:rPr>
      </w:pPr>
    </w:p>
    <w:p w14:paraId="357415AF" w14:textId="77777777" w:rsidR="0032721E" w:rsidRPr="00530BAA" w:rsidRDefault="0032721E" w:rsidP="0032721E">
      <w:pPr>
        <w:spacing w:before="6" w:line="257" w:lineRule="auto"/>
        <w:ind w:right="224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PUBLICATIONS</w:t>
      </w:r>
      <w:r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___________________________________________________________________________________</w:t>
      </w: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 xml:space="preserve"> </w:t>
      </w:r>
    </w:p>
    <w:p w14:paraId="4170A893" w14:textId="77777777" w:rsidR="0032721E" w:rsidRPr="00E918F5" w:rsidRDefault="0032721E" w:rsidP="0032721E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19FFEC9E" w14:textId="77777777" w:rsidR="0032721E" w:rsidRDefault="0032721E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Journal Articles (Peer Reviewed)</w:t>
      </w:r>
    </w:p>
    <w:p w14:paraId="0A251B61" w14:textId="77777777" w:rsidR="0032721E" w:rsidRDefault="0032721E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43D8E352" w14:textId="2012AA06" w:rsidR="006745B1" w:rsidRDefault="0032721E" w:rsidP="006745B1">
      <w:pPr>
        <w:spacing w:before="6" w:line="257" w:lineRule="auto"/>
        <w:ind w:left="1439" w:right="224" w:hanging="1320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(</w:t>
      </w:r>
      <w:proofErr w:type="gramStart"/>
      <w:r w:rsidR="00D87EBB">
        <w:rPr>
          <w:rFonts w:ascii="Cambria" w:eastAsia="Cambria" w:hAnsi="Cambria" w:cs="Cambria"/>
          <w:sz w:val="24"/>
          <w:szCs w:val="24"/>
        </w:rPr>
        <w:t>to</w:t>
      </w:r>
      <w:proofErr w:type="gramEnd"/>
      <w:r w:rsidR="00D87EBB">
        <w:rPr>
          <w:rFonts w:ascii="Cambria" w:eastAsia="Cambria" w:hAnsi="Cambria" w:cs="Cambria"/>
          <w:sz w:val="24"/>
          <w:szCs w:val="24"/>
        </w:rPr>
        <w:t xml:space="preserve"> appear</w:t>
      </w:r>
      <w:r>
        <w:rPr>
          <w:rFonts w:ascii="Cambria" w:eastAsia="Cambria" w:hAnsi="Cambria" w:cs="Cambria"/>
          <w:sz w:val="24"/>
          <w:szCs w:val="24"/>
        </w:rPr>
        <w:t>)</w:t>
      </w:r>
      <w:r>
        <w:rPr>
          <w:rFonts w:ascii="Cambria" w:eastAsia="Cambria" w:hAnsi="Cambria" w:cs="Cambria"/>
          <w:sz w:val="24"/>
          <w:szCs w:val="24"/>
        </w:rPr>
        <w:tab/>
        <w:t xml:space="preserve">Henderson, Robert, Tomás Alberto Méndez López, Ryan Bennett, </w:t>
      </w:r>
      <w:r w:rsidRPr="00DA4850">
        <w:rPr>
          <w:rFonts w:ascii="Cambria" w:eastAsia="Cambria" w:hAnsi="Cambria" w:cs="Cambria"/>
          <w:b/>
          <w:sz w:val="24"/>
          <w:szCs w:val="24"/>
        </w:rPr>
        <w:t xml:space="preserve">Meg </w:t>
      </w:r>
    </w:p>
    <w:p w14:paraId="121F87EC" w14:textId="7626E83E" w:rsidR="0032721E" w:rsidRDefault="006745B1" w:rsidP="006745B1">
      <w:pPr>
        <w:spacing w:before="6" w:line="257" w:lineRule="auto"/>
        <w:ind w:left="1439" w:right="224" w:hanging="1320"/>
        <w:rPr>
          <w:rFonts w:ascii="Cambria" w:eastAsia="Cambria" w:hAnsi="Cambria" w:cs="Cambria"/>
          <w:b/>
          <w:sz w:val="24"/>
          <w:szCs w:val="24"/>
          <w:lang w:val="es-GT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0F0BD6">
        <w:rPr>
          <w:rFonts w:ascii="Cambria" w:eastAsia="Cambria" w:hAnsi="Cambria" w:cs="Cambria"/>
          <w:b/>
          <w:sz w:val="24"/>
          <w:szCs w:val="24"/>
          <w:lang w:val="es-GT"/>
        </w:rPr>
        <w:t>Harvey</w:t>
      </w:r>
      <w:r w:rsidRPr="000F0BD6">
        <w:rPr>
          <w:rFonts w:ascii="Cambria" w:eastAsia="Cambria" w:hAnsi="Cambria" w:cs="Cambria"/>
          <w:sz w:val="24"/>
          <w:szCs w:val="24"/>
          <w:lang w:val="es-GT"/>
        </w:rPr>
        <w:t xml:space="preserve">. </w:t>
      </w:r>
      <w:proofErr w:type="spellStart"/>
      <w:r w:rsidRPr="00055E1E">
        <w:rPr>
          <w:rFonts w:ascii="Cambria" w:eastAsia="Cambria" w:hAnsi="Cambria" w:cs="Cambria"/>
          <w:sz w:val="24"/>
          <w:szCs w:val="24"/>
          <w:lang w:val="es-GT"/>
        </w:rPr>
        <w:t>Xoqoneb</w:t>
      </w:r>
      <w:proofErr w:type="spellEnd"/>
      <w:r w:rsidRPr="00055E1E">
        <w:rPr>
          <w:rFonts w:ascii="Cambria" w:eastAsia="Cambria" w:hAnsi="Cambria" w:cs="Cambria"/>
          <w:sz w:val="24"/>
          <w:szCs w:val="24"/>
          <w:lang w:val="es-GT"/>
        </w:rPr>
        <w:t xml:space="preserve">’: Una historia </w:t>
      </w:r>
      <w:proofErr w:type="spellStart"/>
      <w:r w:rsidRPr="00055E1E">
        <w:rPr>
          <w:rFonts w:ascii="Cambria" w:eastAsia="Cambria" w:hAnsi="Cambria" w:cs="Cambria"/>
          <w:sz w:val="24"/>
          <w:szCs w:val="24"/>
          <w:lang w:val="es-GT"/>
        </w:rPr>
        <w:t>uspanteka</w:t>
      </w:r>
      <w:proofErr w:type="spellEnd"/>
      <w:r w:rsidRPr="00055E1E">
        <w:rPr>
          <w:rFonts w:ascii="Cambria" w:eastAsia="Cambria" w:hAnsi="Cambria" w:cs="Cambria"/>
          <w:sz w:val="24"/>
          <w:szCs w:val="24"/>
          <w:lang w:val="es-GT"/>
        </w:rPr>
        <w:t xml:space="preserve"> de las tierras altas</w:t>
      </w:r>
      <w:r w:rsidR="0032721E" w:rsidRPr="006745B1">
        <w:rPr>
          <w:rFonts w:ascii="Cambria" w:eastAsia="Cambria" w:hAnsi="Cambria" w:cs="Cambria"/>
          <w:sz w:val="24"/>
          <w:szCs w:val="24"/>
          <w:lang w:val="es-GT"/>
        </w:rPr>
        <w:t xml:space="preserve"> </w:t>
      </w:r>
    </w:p>
    <w:p w14:paraId="57847243" w14:textId="77777777" w:rsidR="006745B1" w:rsidRPr="005811C0" w:rsidRDefault="006745B1" w:rsidP="006745B1">
      <w:pPr>
        <w:spacing w:before="6" w:line="257" w:lineRule="auto"/>
        <w:ind w:left="1439" w:right="224" w:hanging="132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/>
          <w:sz w:val="24"/>
          <w:szCs w:val="24"/>
          <w:lang w:val="es-GT"/>
        </w:rPr>
        <w:tab/>
      </w:r>
      <w:proofErr w:type="spellStart"/>
      <w:r w:rsidRPr="005811C0">
        <w:rPr>
          <w:rFonts w:ascii="Cambria" w:eastAsia="Cambria" w:hAnsi="Cambria" w:cs="Cambria"/>
          <w:sz w:val="24"/>
          <w:szCs w:val="24"/>
        </w:rPr>
        <w:t>centrales</w:t>
      </w:r>
      <w:proofErr w:type="spellEnd"/>
      <w:r w:rsidRPr="005811C0">
        <w:rPr>
          <w:rFonts w:ascii="Cambria" w:eastAsia="Cambria" w:hAnsi="Cambria" w:cs="Cambria"/>
          <w:sz w:val="24"/>
          <w:szCs w:val="24"/>
        </w:rPr>
        <w:t xml:space="preserve"> de Guatemala. </w:t>
      </w:r>
      <w:proofErr w:type="spellStart"/>
      <w:r w:rsidRPr="005811C0">
        <w:rPr>
          <w:rFonts w:ascii="Cambria" w:eastAsia="Cambria" w:hAnsi="Cambria" w:cs="Cambria"/>
          <w:i/>
          <w:iCs/>
          <w:sz w:val="24"/>
          <w:szCs w:val="24"/>
        </w:rPr>
        <w:t>Tlalocan</w:t>
      </w:r>
      <w:proofErr w:type="spellEnd"/>
      <w:r w:rsidRPr="005811C0">
        <w:rPr>
          <w:rFonts w:ascii="Cambria" w:eastAsia="Cambria" w:hAnsi="Cambria" w:cs="Cambria"/>
          <w:sz w:val="24"/>
          <w:szCs w:val="24"/>
        </w:rPr>
        <w:t>.</w:t>
      </w:r>
    </w:p>
    <w:p w14:paraId="5EAE2E31" w14:textId="77777777" w:rsidR="0032721E" w:rsidRPr="005811C0" w:rsidRDefault="0032721E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6EE9A99A" w14:textId="77777777" w:rsidR="006A0761" w:rsidRDefault="006A0761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7FB9C00C" w14:textId="77777777" w:rsidR="006A0761" w:rsidRDefault="006A0761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4FAF8779" w14:textId="77777777" w:rsidR="006A0761" w:rsidRDefault="006A0761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6EF9B3FA" w14:textId="77777777" w:rsidR="006A0761" w:rsidRDefault="006A0761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5B2F01C0" w14:textId="1BED0586" w:rsidR="0032721E" w:rsidRPr="00530BAA" w:rsidRDefault="0032721E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Books (Peer Reviewed)</w:t>
      </w:r>
    </w:p>
    <w:p w14:paraId="35631325" w14:textId="77777777" w:rsidR="0032721E" w:rsidRDefault="0032721E" w:rsidP="0032721E">
      <w:pPr>
        <w:spacing w:before="6" w:line="257" w:lineRule="auto"/>
        <w:ind w:right="224" w:firstLine="119"/>
        <w:rPr>
          <w:rFonts w:asciiTheme="majorHAnsi" w:eastAsia="Cambria" w:hAnsiTheme="majorHAnsi"/>
          <w:sz w:val="24"/>
          <w:szCs w:val="24"/>
        </w:rPr>
      </w:pPr>
    </w:p>
    <w:p w14:paraId="34E2379A" w14:textId="504A8DC5" w:rsidR="0032721E" w:rsidRPr="00EC4929" w:rsidRDefault="0032721E" w:rsidP="0032721E">
      <w:pPr>
        <w:spacing w:before="6" w:line="257" w:lineRule="auto"/>
        <w:ind w:left="1440" w:right="224" w:hanging="1321"/>
        <w:rPr>
          <w:rFonts w:asciiTheme="majorHAnsi" w:eastAsia="Cambria" w:hAnsiTheme="majorHAnsi" w:cs="Cambria"/>
          <w:b/>
          <w:bCs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(</w:t>
      </w:r>
      <w:proofErr w:type="gramStart"/>
      <w:r>
        <w:rPr>
          <w:rFonts w:ascii="Cambria" w:eastAsia="Cambria" w:hAnsi="Cambria" w:cs="Cambria"/>
          <w:sz w:val="24"/>
          <w:szCs w:val="24"/>
        </w:rPr>
        <w:t>to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appear)</w:t>
      </w:r>
      <w:r>
        <w:rPr>
          <w:rFonts w:ascii="Cambria" w:eastAsia="Cambria" w:hAnsi="Cambria" w:cs="Cambria"/>
          <w:sz w:val="24"/>
          <w:szCs w:val="24"/>
        </w:rPr>
        <w:tab/>
      </w:r>
      <w:proofErr w:type="spellStart"/>
      <w:r>
        <w:rPr>
          <w:rFonts w:asciiTheme="majorHAnsi" w:eastAsia="Cambria" w:hAnsiTheme="majorHAnsi"/>
          <w:sz w:val="24"/>
          <w:szCs w:val="24"/>
        </w:rPr>
        <w:t>Abdalian</w:t>
      </w:r>
      <w:proofErr w:type="spellEnd"/>
      <w:r>
        <w:rPr>
          <w:rFonts w:asciiTheme="majorHAnsi" w:eastAsia="Cambria" w:hAnsiTheme="majorHAnsi"/>
          <w:sz w:val="24"/>
          <w:szCs w:val="24"/>
        </w:rPr>
        <w:t xml:space="preserve">, Andrew, </w:t>
      </w:r>
      <w:r w:rsidRPr="00B54177">
        <w:rPr>
          <w:rFonts w:asciiTheme="majorHAnsi" w:eastAsia="Cambria" w:hAnsiTheme="majorHAnsi"/>
          <w:sz w:val="24"/>
          <w:szCs w:val="24"/>
        </w:rPr>
        <w:t>Craig Alcantara</w:t>
      </w:r>
      <w:r>
        <w:rPr>
          <w:rFonts w:asciiTheme="majorHAnsi" w:eastAsia="Cambria" w:hAnsiTheme="majorHAnsi"/>
          <w:sz w:val="24"/>
          <w:szCs w:val="24"/>
        </w:rPr>
        <w:t xml:space="preserve">, </w:t>
      </w:r>
      <w:r w:rsidRPr="00B54177">
        <w:rPr>
          <w:rFonts w:asciiTheme="majorHAnsi" w:eastAsia="Cambria" w:hAnsiTheme="majorHAnsi"/>
          <w:sz w:val="24"/>
          <w:szCs w:val="24"/>
        </w:rPr>
        <w:t>Patricia Anderson</w:t>
      </w:r>
      <w:r>
        <w:rPr>
          <w:rFonts w:asciiTheme="majorHAnsi" w:eastAsia="Cambria" w:hAnsiTheme="majorHAnsi"/>
          <w:sz w:val="24"/>
          <w:szCs w:val="24"/>
        </w:rPr>
        <w:t xml:space="preserve">, </w:t>
      </w:r>
      <w:r w:rsidRPr="00B54177">
        <w:rPr>
          <w:rFonts w:asciiTheme="majorHAnsi" w:eastAsia="Cambria" w:hAnsiTheme="majorHAnsi"/>
          <w:sz w:val="24"/>
          <w:szCs w:val="24"/>
        </w:rPr>
        <w:t xml:space="preserve">John </w:t>
      </w:r>
      <w:proofErr w:type="spellStart"/>
      <w:r w:rsidRPr="00B54177">
        <w:rPr>
          <w:rFonts w:asciiTheme="majorHAnsi" w:eastAsia="Cambria" w:hAnsiTheme="majorHAnsi"/>
          <w:sz w:val="24"/>
          <w:szCs w:val="24"/>
        </w:rPr>
        <w:t>Barbry</w:t>
      </w:r>
      <w:proofErr w:type="spellEnd"/>
      <w:r>
        <w:rPr>
          <w:rFonts w:asciiTheme="majorHAnsi" w:eastAsia="Cambria" w:hAnsiTheme="majorHAnsi"/>
          <w:sz w:val="24"/>
          <w:szCs w:val="24"/>
        </w:rPr>
        <w:t xml:space="preserve">, </w:t>
      </w:r>
      <w:r w:rsidRPr="00EC4929">
        <w:rPr>
          <w:rFonts w:asciiTheme="majorHAnsi" w:eastAsia="Cambria" w:hAnsiTheme="majorHAnsi"/>
          <w:b/>
          <w:bCs/>
          <w:sz w:val="24"/>
          <w:szCs w:val="24"/>
        </w:rPr>
        <w:t>Meg</w:t>
      </w:r>
    </w:p>
    <w:p w14:paraId="657BDB85" w14:textId="77777777" w:rsidR="0032721E" w:rsidRDefault="0032721E" w:rsidP="0032721E">
      <w:pPr>
        <w:spacing w:before="6" w:line="257" w:lineRule="auto"/>
        <w:ind w:right="224" w:firstLine="119"/>
        <w:rPr>
          <w:rFonts w:asciiTheme="majorHAnsi" w:eastAsia="Cambria" w:hAnsiTheme="majorHAnsi"/>
          <w:sz w:val="24"/>
          <w:szCs w:val="24"/>
        </w:rPr>
      </w:pPr>
      <w:r w:rsidRPr="00EC4929">
        <w:rPr>
          <w:rFonts w:ascii="Cambria" w:eastAsia="Cambria" w:hAnsi="Cambria" w:cs="Cambria"/>
          <w:b/>
          <w:bCs/>
          <w:iCs/>
          <w:sz w:val="24"/>
          <w:szCs w:val="24"/>
        </w:rPr>
        <w:tab/>
      </w:r>
      <w:r w:rsidRPr="00EC4929">
        <w:rPr>
          <w:rFonts w:ascii="Cambria" w:eastAsia="Cambria" w:hAnsi="Cambria" w:cs="Cambria"/>
          <w:b/>
          <w:bCs/>
          <w:iCs/>
          <w:sz w:val="24"/>
          <w:szCs w:val="24"/>
        </w:rPr>
        <w:tab/>
      </w:r>
      <w:r w:rsidRPr="00EC4929">
        <w:rPr>
          <w:rFonts w:asciiTheme="majorHAnsi" w:eastAsia="Cambria" w:hAnsiTheme="majorHAnsi" w:cs="Cambria"/>
          <w:b/>
          <w:bCs/>
          <w:iCs/>
          <w:sz w:val="24"/>
          <w:szCs w:val="24"/>
        </w:rPr>
        <w:tab/>
        <w:t>Harvey,</w:t>
      </w:r>
      <w:r>
        <w:rPr>
          <w:rFonts w:asciiTheme="majorHAnsi" w:eastAsia="Cambria" w:hAnsiTheme="majorHAnsi" w:cs="Cambria"/>
          <w:iCs/>
          <w:sz w:val="24"/>
          <w:szCs w:val="24"/>
        </w:rPr>
        <w:t xml:space="preserve"> Raina Heaton, Mary Kate Kelly, Judith M. Maxwell, Brett C. </w:t>
      </w:r>
    </w:p>
    <w:p w14:paraId="5BA16F95" w14:textId="3E74D84C" w:rsidR="0032721E" w:rsidRDefault="0032721E" w:rsidP="0032721E">
      <w:pPr>
        <w:spacing w:before="6" w:line="257" w:lineRule="auto"/>
        <w:ind w:left="119" w:right="224"/>
        <w:rPr>
          <w:rFonts w:asciiTheme="majorHAnsi" w:eastAsia="Cambria" w:hAnsiTheme="majorHAnsi" w:cs="Cambria"/>
          <w:iCs/>
          <w:sz w:val="24"/>
          <w:szCs w:val="24"/>
        </w:rPr>
      </w:pPr>
      <w:r>
        <w:rPr>
          <w:rFonts w:asciiTheme="majorHAnsi" w:eastAsia="Cambria" w:hAnsiTheme="majorHAnsi"/>
          <w:i/>
          <w:sz w:val="24"/>
          <w:szCs w:val="24"/>
        </w:rPr>
        <w:tab/>
      </w:r>
      <w:r>
        <w:rPr>
          <w:rFonts w:asciiTheme="majorHAnsi" w:eastAsia="Cambria" w:hAnsiTheme="majorHAnsi"/>
          <w:i/>
          <w:sz w:val="24"/>
          <w:szCs w:val="24"/>
        </w:rPr>
        <w:tab/>
      </w:r>
      <w:r>
        <w:rPr>
          <w:rFonts w:asciiTheme="majorHAnsi" w:eastAsia="Cambria" w:hAnsiTheme="majorHAnsi"/>
          <w:i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 xml:space="preserve">Nelson, Donna </w:t>
      </w:r>
      <w:proofErr w:type="spellStart"/>
      <w:r>
        <w:rPr>
          <w:rFonts w:asciiTheme="majorHAnsi" w:eastAsia="Cambria" w:hAnsiTheme="majorHAnsi" w:cs="Cambria"/>
          <w:iCs/>
          <w:sz w:val="24"/>
          <w:szCs w:val="24"/>
        </w:rPr>
        <w:t>Pierite</w:t>
      </w:r>
      <w:proofErr w:type="spellEnd"/>
      <w:r>
        <w:rPr>
          <w:rFonts w:asciiTheme="majorHAnsi" w:eastAsia="Cambria" w:hAnsiTheme="majorHAnsi" w:cs="Cambria"/>
          <w:iCs/>
          <w:sz w:val="24"/>
          <w:szCs w:val="24"/>
        </w:rPr>
        <w:t xml:space="preserve">, Elisabeth </w:t>
      </w:r>
      <w:proofErr w:type="spellStart"/>
      <w:r>
        <w:rPr>
          <w:rFonts w:asciiTheme="majorHAnsi" w:eastAsia="Cambria" w:hAnsiTheme="majorHAnsi" w:cs="Cambria"/>
          <w:iCs/>
          <w:sz w:val="24"/>
          <w:szCs w:val="24"/>
        </w:rPr>
        <w:t>Pierite</w:t>
      </w:r>
      <w:proofErr w:type="spellEnd"/>
      <w:r>
        <w:rPr>
          <w:rFonts w:asciiTheme="majorHAnsi" w:eastAsia="Cambria" w:hAnsiTheme="majorHAnsi" w:cs="Cambria"/>
          <w:iCs/>
          <w:sz w:val="24"/>
          <w:szCs w:val="24"/>
        </w:rPr>
        <w:t xml:space="preserve">, Mackenzie Walters, N.A. </w:t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proofErr w:type="spellStart"/>
      <w:r>
        <w:rPr>
          <w:rFonts w:asciiTheme="majorHAnsi" w:eastAsia="Cambria" w:hAnsiTheme="majorHAnsi" w:cs="Cambria"/>
          <w:iCs/>
          <w:sz w:val="24"/>
          <w:szCs w:val="24"/>
        </w:rPr>
        <w:t>Wendte</w:t>
      </w:r>
      <w:proofErr w:type="spellEnd"/>
      <w:r>
        <w:rPr>
          <w:rFonts w:asciiTheme="majorHAnsi" w:eastAsia="Cambria" w:hAnsiTheme="majorHAnsi" w:cs="Cambria"/>
          <w:iCs/>
          <w:sz w:val="24"/>
          <w:szCs w:val="24"/>
        </w:rPr>
        <w:t xml:space="preserve">. </w:t>
      </w:r>
      <w:proofErr w:type="spellStart"/>
      <w:r w:rsidRPr="007D462E">
        <w:rPr>
          <w:rFonts w:asciiTheme="majorHAnsi" w:eastAsia="Cambria" w:hAnsiTheme="majorHAnsi" w:cs="Cambria"/>
          <w:i/>
          <w:sz w:val="24"/>
          <w:szCs w:val="24"/>
        </w:rPr>
        <w:t>Rowinataworu</w:t>
      </w:r>
      <w:proofErr w:type="spellEnd"/>
      <w:r w:rsidRPr="007D462E">
        <w:rPr>
          <w:rFonts w:asciiTheme="majorHAnsi" w:eastAsia="Cambria" w:hAnsiTheme="majorHAnsi" w:cs="Cambria"/>
          <w:i/>
          <w:sz w:val="24"/>
          <w:szCs w:val="24"/>
        </w:rPr>
        <w:t xml:space="preserve"> </w:t>
      </w:r>
      <w:proofErr w:type="spellStart"/>
      <w:r w:rsidRPr="007D462E">
        <w:rPr>
          <w:rFonts w:asciiTheme="majorHAnsi" w:eastAsia="Cambria" w:hAnsiTheme="majorHAnsi" w:cs="Cambria"/>
          <w:i/>
          <w:sz w:val="24"/>
          <w:szCs w:val="24"/>
        </w:rPr>
        <w:t>Luhchi</w:t>
      </w:r>
      <w:proofErr w:type="spellEnd"/>
      <w:r w:rsidRPr="007D462E">
        <w:rPr>
          <w:rFonts w:asciiTheme="majorHAnsi" w:eastAsia="Cambria" w:hAnsiTheme="majorHAnsi" w:cs="Cambria"/>
          <w:i/>
          <w:sz w:val="24"/>
          <w:szCs w:val="24"/>
        </w:rPr>
        <w:t xml:space="preserve"> </w:t>
      </w:r>
      <w:proofErr w:type="spellStart"/>
      <w:r w:rsidRPr="007D462E">
        <w:rPr>
          <w:rFonts w:asciiTheme="majorHAnsi" w:eastAsia="Cambria" w:hAnsiTheme="majorHAnsi" w:cs="Cambria"/>
          <w:i/>
          <w:sz w:val="24"/>
          <w:szCs w:val="24"/>
        </w:rPr>
        <w:t>Yoroni</w:t>
      </w:r>
      <w:proofErr w:type="spellEnd"/>
      <w:r>
        <w:rPr>
          <w:rFonts w:asciiTheme="majorHAnsi" w:eastAsia="Cambria" w:hAnsiTheme="majorHAnsi" w:cs="Cambria"/>
          <w:iCs/>
          <w:sz w:val="24"/>
          <w:szCs w:val="24"/>
        </w:rPr>
        <w:t xml:space="preserve"> (</w:t>
      </w:r>
      <w:r w:rsidRPr="007D462E">
        <w:rPr>
          <w:rFonts w:asciiTheme="majorHAnsi" w:eastAsia="Cambria" w:hAnsiTheme="majorHAnsi" w:cs="Cambria"/>
          <w:i/>
          <w:sz w:val="24"/>
          <w:szCs w:val="24"/>
        </w:rPr>
        <w:t>Tunica Language Textbook</w:t>
      </w:r>
      <w:r>
        <w:rPr>
          <w:rFonts w:asciiTheme="majorHAnsi" w:eastAsia="Cambria" w:hAnsiTheme="majorHAnsi" w:cs="Cambria"/>
          <w:iCs/>
          <w:sz w:val="24"/>
          <w:szCs w:val="24"/>
        </w:rPr>
        <w:t xml:space="preserve">). </w:t>
      </w:r>
      <w:r w:rsidR="00C76C3B">
        <w:rPr>
          <w:rFonts w:asciiTheme="majorHAnsi" w:eastAsia="Cambria" w:hAnsiTheme="majorHAnsi" w:cs="Cambria"/>
          <w:iCs/>
          <w:sz w:val="24"/>
          <w:szCs w:val="24"/>
        </w:rPr>
        <w:t xml:space="preserve"> </w:t>
      </w:r>
    </w:p>
    <w:p w14:paraId="1B19678C" w14:textId="144A17CA" w:rsidR="00494068" w:rsidRDefault="0032721E" w:rsidP="00494068">
      <w:pPr>
        <w:spacing w:before="6" w:line="257" w:lineRule="auto"/>
        <w:ind w:left="119" w:right="224"/>
        <w:rPr>
          <w:rFonts w:asciiTheme="majorHAnsi" w:eastAsia="Cambria" w:hAnsiTheme="majorHAnsi" w:cs="Cambria"/>
          <w:iCs/>
          <w:sz w:val="24"/>
          <w:szCs w:val="24"/>
        </w:rPr>
      </w:pPr>
      <w:r>
        <w:rPr>
          <w:rFonts w:asciiTheme="majorHAnsi" w:eastAsia="Cambria" w:hAnsiTheme="majorHAnsi" w:cs="Cambria"/>
          <w:iCs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r>
        <w:rPr>
          <w:rFonts w:asciiTheme="majorHAnsi" w:eastAsia="Cambria" w:hAnsiTheme="majorHAnsi" w:cs="Cambria"/>
          <w:iCs/>
          <w:sz w:val="24"/>
          <w:szCs w:val="24"/>
        </w:rPr>
        <w:tab/>
      </w:r>
      <w:r w:rsidR="00C76C3B">
        <w:rPr>
          <w:rFonts w:asciiTheme="majorHAnsi" w:eastAsia="Cambria" w:hAnsiTheme="majorHAnsi" w:cs="Cambria"/>
          <w:iCs/>
          <w:sz w:val="24"/>
          <w:szCs w:val="24"/>
        </w:rPr>
        <w:t xml:space="preserve">Bloomington, IN. </w:t>
      </w:r>
      <w:r>
        <w:rPr>
          <w:rFonts w:asciiTheme="majorHAnsi" w:eastAsia="Cambria" w:hAnsiTheme="majorHAnsi" w:cs="Cambria"/>
          <w:iCs/>
          <w:sz w:val="24"/>
          <w:szCs w:val="24"/>
        </w:rPr>
        <w:t>Indiana University Press.</w:t>
      </w:r>
    </w:p>
    <w:p w14:paraId="510F6C13" w14:textId="77777777" w:rsidR="00877517" w:rsidRDefault="00877517" w:rsidP="00494068">
      <w:pPr>
        <w:spacing w:before="6" w:line="257" w:lineRule="auto"/>
        <w:ind w:left="119" w:right="224"/>
        <w:rPr>
          <w:rFonts w:asciiTheme="majorHAnsi" w:eastAsia="Cambria" w:hAnsiTheme="majorHAnsi" w:cs="Cambria"/>
          <w:iCs/>
          <w:sz w:val="24"/>
          <w:szCs w:val="24"/>
        </w:rPr>
      </w:pPr>
    </w:p>
    <w:p w14:paraId="45243889" w14:textId="57600E82" w:rsidR="0032721E" w:rsidRPr="00494068" w:rsidRDefault="0032721E" w:rsidP="00494068">
      <w:pPr>
        <w:spacing w:before="6" w:line="257" w:lineRule="auto"/>
        <w:ind w:left="119" w:right="224"/>
        <w:rPr>
          <w:rFonts w:asciiTheme="majorHAnsi" w:eastAsia="Cambria" w:hAnsiTheme="majorHAnsi" w:cs="Cambria"/>
          <w:iCs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Book Chapters (Peer Reviewed)</w:t>
      </w:r>
    </w:p>
    <w:p w14:paraId="1999BD83" w14:textId="77777777" w:rsidR="0032721E" w:rsidRDefault="0032721E" w:rsidP="0032721E">
      <w:pPr>
        <w:spacing w:before="6" w:line="257" w:lineRule="auto"/>
        <w:ind w:right="224" w:firstLine="119"/>
        <w:rPr>
          <w:rFonts w:ascii="Cambria" w:eastAsia="Cambria" w:hAnsi="Cambria" w:cs="Cambria"/>
          <w:b/>
          <w:smallCaps/>
          <w:sz w:val="24"/>
          <w:szCs w:val="24"/>
        </w:rPr>
      </w:pPr>
    </w:p>
    <w:p w14:paraId="3A07F79F" w14:textId="77777777" w:rsidR="0032721E" w:rsidRPr="006D5FE0" w:rsidRDefault="0032721E" w:rsidP="0032721E">
      <w:pPr>
        <w:keepNext/>
        <w:spacing w:before="6" w:line="257" w:lineRule="auto"/>
        <w:ind w:left="1440" w:right="230" w:hanging="1321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(</w:t>
      </w:r>
      <w:proofErr w:type="gramStart"/>
      <w:r>
        <w:rPr>
          <w:rFonts w:ascii="Cambria" w:eastAsia="Cambria" w:hAnsi="Cambria" w:cs="Cambria"/>
          <w:sz w:val="24"/>
          <w:szCs w:val="24"/>
        </w:rPr>
        <w:t>to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appear)</w:t>
      </w:r>
      <w:r>
        <w:rPr>
          <w:rFonts w:ascii="Cambria" w:eastAsia="Cambria" w:hAnsi="Cambria" w:cs="Cambria"/>
          <w:sz w:val="24"/>
          <w:szCs w:val="24"/>
        </w:rPr>
        <w:tab/>
        <w:t xml:space="preserve">Bennet, Ryan, Robert Henderson, and </w:t>
      </w:r>
      <w:r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6D5FE0">
        <w:rPr>
          <w:rFonts w:ascii="Cambria" w:eastAsia="Cambria" w:hAnsi="Cambria" w:cs="Cambria"/>
          <w:sz w:val="24"/>
          <w:szCs w:val="24"/>
        </w:rPr>
        <w:t xml:space="preserve">Tonal variability and marginal contrast: Lexical pitch accent in </w:t>
      </w:r>
      <w:proofErr w:type="spellStart"/>
      <w:r w:rsidRPr="006D5FE0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. In </w:t>
      </w:r>
      <w:r w:rsidRPr="007C169C">
        <w:rPr>
          <w:rFonts w:ascii="Cambria" w:eastAsia="Cambria" w:hAnsi="Cambria" w:cs="Cambria"/>
          <w:i/>
          <w:iCs/>
          <w:sz w:val="24"/>
          <w:szCs w:val="24"/>
        </w:rPr>
        <w:t>Prosody and prosodic interfaces</w:t>
      </w:r>
      <w:r w:rsidRPr="007C169C">
        <w:rPr>
          <w:rFonts w:ascii="Cambria" w:eastAsia="Cambria" w:hAnsi="Cambria" w:cs="Cambria"/>
          <w:sz w:val="24"/>
          <w:szCs w:val="24"/>
        </w:rPr>
        <w:t>, Oxford, UK: Oxford University Press.</w:t>
      </w:r>
    </w:p>
    <w:p w14:paraId="5EB36EF8" w14:textId="77777777" w:rsidR="0032721E" w:rsidRDefault="0032721E" w:rsidP="0032721E">
      <w:pPr>
        <w:keepNext/>
        <w:spacing w:before="6" w:line="257" w:lineRule="auto"/>
        <w:ind w:left="1440" w:right="230" w:hanging="1321"/>
        <w:rPr>
          <w:rFonts w:ascii="Cambria" w:eastAsia="Cambria" w:hAnsi="Cambria" w:cs="Cambria"/>
          <w:sz w:val="24"/>
          <w:szCs w:val="24"/>
        </w:rPr>
      </w:pPr>
      <w:r w:rsidRPr="00D47372">
        <w:rPr>
          <w:rFonts w:ascii="Cambria" w:eastAsia="Cambria" w:hAnsi="Cambria" w:cs="Cambria"/>
          <w:sz w:val="24"/>
          <w:szCs w:val="24"/>
        </w:rPr>
        <w:t xml:space="preserve"> </w:t>
      </w:r>
    </w:p>
    <w:p w14:paraId="24B502A0" w14:textId="77777777" w:rsidR="0032721E" w:rsidRPr="00EE5A60" w:rsidRDefault="0032721E" w:rsidP="0032721E">
      <w:pPr>
        <w:keepNext/>
        <w:spacing w:before="6" w:line="257" w:lineRule="auto"/>
        <w:ind w:left="1440" w:right="230" w:hanging="1321"/>
        <w:rPr>
          <w:rFonts w:asciiTheme="majorHAnsi" w:eastAsia="Cambria" w:hAnsiTheme="majorHAnsi" w:cs="Cambria"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</w:r>
      <w:r w:rsidRPr="00386E53">
        <w:rPr>
          <w:rFonts w:ascii="Cambria" w:eastAsia="Cambria" w:hAnsi="Cambria" w:cs="Cambria"/>
          <w:sz w:val="24"/>
          <w:szCs w:val="24"/>
        </w:rPr>
        <w:t xml:space="preserve">Leyva, Santos, Maria Leyva, </w:t>
      </w:r>
      <w:r w:rsidRPr="00386E53">
        <w:rPr>
          <w:rFonts w:ascii="Cambria" w:eastAsia="Cambria" w:hAnsi="Cambria" w:cs="Cambria"/>
          <w:b/>
          <w:sz w:val="24"/>
          <w:szCs w:val="24"/>
        </w:rPr>
        <w:t>Meg</w:t>
      </w:r>
      <w:r>
        <w:rPr>
          <w:rFonts w:ascii="Cambria" w:eastAsia="Cambria" w:hAnsi="Cambria" w:cs="Cambria"/>
          <w:b/>
          <w:sz w:val="24"/>
          <w:szCs w:val="24"/>
        </w:rPr>
        <w:t xml:space="preserve"> </w:t>
      </w:r>
      <w:r w:rsidRPr="00386E53">
        <w:rPr>
          <w:rFonts w:ascii="Cambria" w:eastAsia="Cambria" w:hAnsi="Cambria" w:cs="Cambria"/>
          <w:b/>
          <w:sz w:val="24"/>
          <w:szCs w:val="24"/>
        </w:rPr>
        <w:t>Harvey</w:t>
      </w:r>
      <w:r w:rsidRPr="00386E53">
        <w:rPr>
          <w:rFonts w:ascii="Cambria" w:eastAsia="Cambria" w:hAnsi="Cambria" w:cs="Cambria"/>
          <w:sz w:val="24"/>
          <w:szCs w:val="24"/>
        </w:rPr>
        <w:t>, and Heidi Harley</w:t>
      </w:r>
      <w:r w:rsidRPr="00D47372">
        <w:rPr>
          <w:rFonts w:asciiTheme="majorHAnsi" w:eastAsia="Cambria" w:hAnsiTheme="majorHAnsi" w:cs="Cambria"/>
          <w:i/>
          <w:sz w:val="24"/>
          <w:szCs w:val="24"/>
        </w:rPr>
        <w:t xml:space="preserve">. </w:t>
      </w:r>
      <w:r w:rsidRPr="00EE5A60">
        <w:rPr>
          <w:rFonts w:asciiTheme="majorHAnsi" w:eastAsia="Cambria" w:hAnsiTheme="majorHAnsi" w:cs="Cambria"/>
          <w:iCs/>
          <w:sz w:val="24"/>
          <w:szCs w:val="24"/>
        </w:rPr>
        <w:t xml:space="preserve">Kuka </w:t>
      </w:r>
    </w:p>
    <w:p w14:paraId="4F32887E" w14:textId="77777777" w:rsidR="0032721E" w:rsidRDefault="0032721E" w:rsidP="0032721E">
      <w:pPr>
        <w:keepNext/>
        <w:spacing w:before="6" w:line="257" w:lineRule="auto"/>
        <w:ind w:right="230" w:firstLine="119"/>
        <w:rPr>
          <w:rFonts w:asciiTheme="majorHAnsi" w:eastAsia="Cambria" w:hAnsiTheme="majorHAnsi"/>
          <w:sz w:val="24"/>
          <w:szCs w:val="24"/>
        </w:rPr>
      </w:pPr>
      <w:r w:rsidRPr="00EE5A60">
        <w:rPr>
          <w:rFonts w:ascii="Cambria" w:eastAsia="Cambria" w:hAnsi="Cambria" w:cs="Cambria"/>
          <w:iCs/>
          <w:sz w:val="24"/>
          <w:szCs w:val="24"/>
        </w:rPr>
        <w:tab/>
      </w:r>
      <w:r w:rsidRPr="00EE5A60">
        <w:rPr>
          <w:rFonts w:ascii="Cambria" w:eastAsia="Cambria" w:hAnsi="Cambria" w:cs="Cambria"/>
          <w:iCs/>
          <w:sz w:val="24"/>
          <w:szCs w:val="24"/>
        </w:rPr>
        <w:tab/>
      </w:r>
      <w:r w:rsidRPr="00EE5A60">
        <w:rPr>
          <w:rFonts w:asciiTheme="majorHAnsi" w:eastAsia="Cambria" w:hAnsiTheme="majorHAnsi" w:cs="Cambria"/>
          <w:iCs/>
          <w:sz w:val="24"/>
          <w:szCs w:val="24"/>
        </w:rPr>
        <w:tab/>
        <w:t>(Hiaki)</w:t>
      </w:r>
      <w:r w:rsidRPr="00D47372">
        <w:rPr>
          <w:rFonts w:asciiTheme="majorHAnsi" w:eastAsia="Cambria" w:hAnsiTheme="majorHAnsi" w:cs="Cambria"/>
          <w:sz w:val="24"/>
          <w:szCs w:val="24"/>
        </w:rPr>
        <w:t xml:space="preserve"> </w:t>
      </w:r>
      <w:r>
        <w:rPr>
          <w:rFonts w:asciiTheme="majorHAnsi" w:eastAsia="Cambria" w:hAnsiTheme="majorHAnsi" w:cs="Cambria"/>
          <w:sz w:val="24"/>
          <w:szCs w:val="24"/>
        </w:rPr>
        <w:t>in</w:t>
      </w:r>
      <w:r w:rsidRPr="00D47372">
        <w:rPr>
          <w:rFonts w:asciiTheme="majorHAnsi" w:eastAsia="Cambria" w:hAnsiTheme="majorHAnsi" w:cs="Cambria"/>
          <w:i/>
          <w:sz w:val="24"/>
          <w:szCs w:val="24"/>
        </w:rPr>
        <w:t xml:space="preserve"> </w:t>
      </w:r>
      <w:r w:rsidRPr="00566982">
        <w:rPr>
          <w:rFonts w:asciiTheme="majorHAnsi" w:eastAsia="Cambria" w:hAnsiTheme="majorHAnsi" w:cs="Cambria"/>
          <w:i/>
          <w:sz w:val="24"/>
          <w:szCs w:val="24"/>
        </w:rPr>
        <w:t>Texts</w:t>
      </w:r>
      <w:r>
        <w:rPr>
          <w:rFonts w:asciiTheme="majorHAnsi" w:eastAsia="Cambria" w:hAnsiTheme="majorHAnsi" w:cs="Cambria"/>
          <w:i/>
          <w:sz w:val="24"/>
          <w:szCs w:val="24"/>
        </w:rPr>
        <w:t xml:space="preserve"> </w:t>
      </w:r>
      <w:r w:rsidRPr="00566982">
        <w:rPr>
          <w:rFonts w:asciiTheme="majorHAnsi" w:eastAsia="Cambria" w:hAnsiTheme="majorHAnsi" w:cs="Cambria"/>
          <w:i/>
          <w:sz w:val="24"/>
          <w:szCs w:val="24"/>
        </w:rPr>
        <w:t>in the Indigenous Languages of the Americas</w:t>
      </w:r>
      <w:r w:rsidRPr="00566982">
        <w:rPr>
          <w:rFonts w:asciiTheme="majorHAnsi" w:eastAsia="Cambria" w:hAnsiTheme="majorHAnsi"/>
          <w:sz w:val="24"/>
          <w:szCs w:val="24"/>
        </w:rPr>
        <w:t xml:space="preserve"> series </w:t>
      </w:r>
    </w:p>
    <w:p w14:paraId="2211B7D9" w14:textId="62715B62" w:rsidR="00226CDA" w:rsidRDefault="0032721E" w:rsidP="0032721E">
      <w:pPr>
        <w:keepNext/>
        <w:spacing w:before="6" w:line="257" w:lineRule="auto"/>
        <w:ind w:right="230"/>
        <w:rPr>
          <w:rFonts w:asciiTheme="majorHAnsi" w:eastAsia="Cambria" w:hAnsiTheme="majorHAnsi"/>
          <w:sz w:val="24"/>
          <w:szCs w:val="24"/>
        </w:rPr>
      </w:pPr>
      <w:r>
        <w:rPr>
          <w:rFonts w:asciiTheme="majorHAnsi" w:eastAsia="Cambria" w:hAnsiTheme="majorHAnsi"/>
          <w:i/>
          <w:sz w:val="24"/>
          <w:szCs w:val="24"/>
        </w:rPr>
        <w:tab/>
      </w:r>
      <w:r>
        <w:rPr>
          <w:rFonts w:asciiTheme="majorHAnsi" w:eastAsia="Cambria" w:hAnsiTheme="majorHAnsi"/>
          <w:i/>
          <w:sz w:val="24"/>
          <w:szCs w:val="24"/>
        </w:rPr>
        <w:tab/>
      </w:r>
      <w:r>
        <w:rPr>
          <w:rFonts w:asciiTheme="majorHAnsi" w:eastAsia="Cambria" w:hAnsiTheme="majorHAnsi"/>
          <w:i/>
          <w:sz w:val="24"/>
          <w:szCs w:val="24"/>
        </w:rPr>
        <w:tab/>
      </w:r>
      <w:r w:rsidRPr="00566982">
        <w:rPr>
          <w:rFonts w:asciiTheme="majorHAnsi" w:eastAsia="Cambria" w:hAnsiTheme="majorHAnsi"/>
          <w:sz w:val="24"/>
          <w:szCs w:val="24"/>
        </w:rPr>
        <w:t>from the</w:t>
      </w:r>
      <w:r>
        <w:rPr>
          <w:rFonts w:asciiTheme="majorHAnsi" w:eastAsia="Cambria" w:hAnsiTheme="majorHAnsi"/>
          <w:sz w:val="24"/>
          <w:szCs w:val="24"/>
        </w:rPr>
        <w:t xml:space="preserve"> </w:t>
      </w:r>
      <w:r w:rsidRPr="00566982">
        <w:rPr>
          <w:rFonts w:asciiTheme="majorHAnsi" w:eastAsia="Cambria" w:hAnsiTheme="majorHAnsi"/>
          <w:i/>
          <w:sz w:val="24"/>
          <w:szCs w:val="24"/>
        </w:rPr>
        <w:t>International Journal of American Linguistics</w:t>
      </w:r>
      <w:r w:rsidRPr="00566982">
        <w:rPr>
          <w:rFonts w:asciiTheme="majorHAnsi" w:eastAsia="Cambria" w:hAnsiTheme="majorHAnsi"/>
          <w:sz w:val="24"/>
          <w:szCs w:val="24"/>
        </w:rPr>
        <w:t>.</w:t>
      </w:r>
      <w:r w:rsidR="00226CDA">
        <w:rPr>
          <w:rFonts w:asciiTheme="majorHAnsi" w:eastAsia="Cambria" w:hAnsiTheme="majorHAnsi"/>
          <w:sz w:val="24"/>
          <w:szCs w:val="24"/>
        </w:rPr>
        <w:t xml:space="preserve"> Chicago, IL. </w:t>
      </w:r>
    </w:p>
    <w:p w14:paraId="238A2CCB" w14:textId="2D75F956" w:rsidR="0032721E" w:rsidRDefault="00226CDA" w:rsidP="00226CDA">
      <w:pPr>
        <w:keepNext/>
        <w:spacing w:before="6" w:line="257" w:lineRule="auto"/>
        <w:ind w:right="230"/>
        <w:rPr>
          <w:rFonts w:asciiTheme="majorHAnsi" w:eastAsia="Cambria" w:hAnsiTheme="majorHAnsi" w:cs="Cambria"/>
          <w:b/>
          <w:smallCaps/>
          <w:color w:val="C0504D" w:themeColor="accent2"/>
          <w:sz w:val="24"/>
          <w:szCs w:val="24"/>
        </w:rPr>
      </w:pPr>
      <w:r>
        <w:rPr>
          <w:rFonts w:asciiTheme="majorHAnsi" w:eastAsia="Cambria" w:hAnsiTheme="majorHAnsi"/>
          <w:sz w:val="24"/>
          <w:szCs w:val="24"/>
        </w:rPr>
        <w:tab/>
      </w:r>
      <w:r>
        <w:rPr>
          <w:rFonts w:asciiTheme="majorHAnsi" w:eastAsia="Cambria" w:hAnsiTheme="majorHAnsi"/>
          <w:sz w:val="24"/>
          <w:szCs w:val="24"/>
        </w:rPr>
        <w:tab/>
      </w:r>
      <w:r>
        <w:rPr>
          <w:rFonts w:asciiTheme="majorHAnsi" w:eastAsia="Cambria" w:hAnsiTheme="majorHAnsi"/>
          <w:sz w:val="24"/>
          <w:szCs w:val="24"/>
        </w:rPr>
        <w:tab/>
        <w:t>University of Chicago Press.</w:t>
      </w:r>
    </w:p>
    <w:p w14:paraId="06E51AA0" w14:textId="77777777" w:rsidR="0032721E" w:rsidRDefault="0032721E" w:rsidP="0032721E">
      <w:pPr>
        <w:spacing w:before="6" w:line="257" w:lineRule="auto"/>
        <w:ind w:right="224" w:firstLine="119"/>
        <w:rPr>
          <w:rFonts w:asciiTheme="majorHAnsi" w:eastAsia="Cambria" w:hAnsiTheme="majorHAnsi" w:cs="Cambria"/>
          <w:b/>
          <w:smallCaps/>
          <w:color w:val="C0504D" w:themeColor="accent2"/>
          <w:sz w:val="24"/>
          <w:szCs w:val="24"/>
        </w:rPr>
      </w:pPr>
    </w:p>
    <w:p w14:paraId="1E3B2C6A" w14:textId="77777777" w:rsidR="0032721E" w:rsidRPr="00530BAA" w:rsidRDefault="0032721E" w:rsidP="0032721E">
      <w:pPr>
        <w:spacing w:before="6" w:line="257" w:lineRule="auto"/>
        <w:ind w:right="224" w:firstLine="119"/>
        <w:rPr>
          <w:rFonts w:asciiTheme="majorHAnsi" w:eastAsia="Cambria" w:hAnsiTheme="majorHAnsi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Theme="majorHAnsi" w:eastAsia="Cambria" w:hAnsiTheme="majorHAnsi" w:cs="Cambria"/>
          <w:b/>
          <w:smallCaps/>
          <w:color w:val="C0504D" w:themeColor="accent2"/>
          <w:sz w:val="24"/>
          <w:szCs w:val="24"/>
        </w:rPr>
        <w:t>Conference Proceedings (Peer Reviewed)</w:t>
      </w:r>
    </w:p>
    <w:p w14:paraId="5F23B280" w14:textId="77777777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</w:p>
    <w:p w14:paraId="7783CA17" w14:textId="2FCD5377" w:rsidR="0032721E" w:rsidRDefault="0032721E" w:rsidP="00F25E98">
      <w:pPr>
        <w:spacing w:before="6" w:line="257" w:lineRule="auto"/>
        <w:ind w:left="1440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(</w:t>
      </w:r>
      <w:proofErr w:type="gramStart"/>
      <w:r>
        <w:rPr>
          <w:rFonts w:ascii="Cambria" w:eastAsia="Cambria" w:hAnsi="Cambria" w:cs="Cambria"/>
          <w:sz w:val="24"/>
          <w:szCs w:val="24"/>
        </w:rPr>
        <w:t>to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appear)</w:t>
      </w:r>
      <w:r>
        <w:rPr>
          <w:rFonts w:ascii="Cambria" w:eastAsia="Cambria" w:hAnsi="Cambria" w:cs="Cambria"/>
          <w:sz w:val="24"/>
          <w:szCs w:val="24"/>
        </w:rPr>
        <w:tab/>
        <w:t xml:space="preserve">Centering Revitalization in Remote Documentation Work. </w:t>
      </w:r>
      <w:r w:rsidRPr="008669F9">
        <w:rPr>
          <w:rFonts w:ascii="Cambria" w:eastAsia="Cambria" w:hAnsi="Cambria" w:cs="Cambria"/>
          <w:i/>
          <w:iCs/>
          <w:sz w:val="24"/>
          <w:szCs w:val="24"/>
        </w:rPr>
        <w:t>Coyote Papers</w:t>
      </w:r>
      <w:r>
        <w:rPr>
          <w:rFonts w:ascii="Cambria" w:eastAsia="Cambria" w:hAnsi="Cambria" w:cs="Cambria"/>
          <w:sz w:val="24"/>
          <w:szCs w:val="24"/>
        </w:rPr>
        <w:t xml:space="preserve">, Vol </w:t>
      </w:r>
    </w:p>
    <w:p w14:paraId="7307C8BB" w14:textId="65A9AE8B" w:rsidR="00F25E98" w:rsidRPr="008669F9" w:rsidRDefault="00F25E98" w:rsidP="00F25E98">
      <w:pPr>
        <w:spacing w:before="6" w:line="257" w:lineRule="auto"/>
        <w:ind w:left="1440" w:right="224" w:hanging="1320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24. </w:t>
      </w:r>
      <w:r w:rsidR="00226CDA">
        <w:rPr>
          <w:rFonts w:ascii="Cambria" w:eastAsia="Cambria" w:hAnsi="Cambria" w:cs="Cambria"/>
          <w:sz w:val="24"/>
          <w:szCs w:val="24"/>
        </w:rPr>
        <w:t xml:space="preserve">Tucson, AZ. </w:t>
      </w:r>
      <w:r w:rsidRPr="008669F9">
        <w:rPr>
          <w:rFonts w:ascii="Cambria" w:eastAsia="Cambria" w:hAnsi="Cambria" w:cs="Cambria"/>
          <w:sz w:val="24"/>
          <w:szCs w:val="24"/>
        </w:rPr>
        <w:t>University of Arizona Press.</w:t>
      </w:r>
    </w:p>
    <w:p w14:paraId="15ECBC49" w14:textId="77777777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</w:p>
    <w:p w14:paraId="35FFED99" w14:textId="2FBF9D43" w:rsidR="0032721E" w:rsidRDefault="000B68B2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2022</w:t>
      </w:r>
      <w:r w:rsidR="0032721E">
        <w:rPr>
          <w:rFonts w:ascii="Cambria" w:eastAsia="Cambria" w:hAnsi="Cambria" w:cs="Cambria"/>
          <w:sz w:val="24"/>
          <w:szCs w:val="24"/>
        </w:rPr>
        <w:tab/>
      </w:r>
      <w:r w:rsidR="0032721E">
        <w:rPr>
          <w:rFonts w:ascii="Cambria" w:eastAsia="Cambria" w:hAnsi="Cambria" w:cs="Cambria"/>
          <w:sz w:val="24"/>
          <w:szCs w:val="24"/>
        </w:rPr>
        <w:tab/>
        <w:t xml:space="preserve">Harley, Heidi, </w:t>
      </w:r>
      <w:r w:rsidR="0032721E" w:rsidRPr="00DA4850">
        <w:rPr>
          <w:rFonts w:ascii="Cambria" w:eastAsia="Cambria" w:hAnsi="Cambria" w:cs="Cambria"/>
          <w:b/>
          <w:sz w:val="24"/>
          <w:szCs w:val="24"/>
        </w:rPr>
        <w:t>Meg Harvey</w:t>
      </w:r>
      <w:r w:rsidR="0032721E">
        <w:rPr>
          <w:rFonts w:ascii="Cambria" w:eastAsia="Cambria" w:hAnsi="Cambria" w:cs="Cambria"/>
          <w:sz w:val="24"/>
          <w:szCs w:val="24"/>
        </w:rPr>
        <w:t xml:space="preserve">. </w:t>
      </w:r>
      <w:r w:rsidR="0032721E" w:rsidRPr="00EE5A60">
        <w:rPr>
          <w:rFonts w:ascii="Cambria" w:eastAsia="Cambria" w:hAnsi="Cambria" w:cs="Cambria"/>
          <w:sz w:val="24"/>
          <w:szCs w:val="24"/>
        </w:rPr>
        <w:t>Hiaki Echo Vowels are a Floating Glottal Feature</w:t>
      </w:r>
      <w:r w:rsidR="0032721E">
        <w:rPr>
          <w:rFonts w:ascii="Cambria" w:eastAsia="Cambria" w:hAnsi="Cambria" w:cs="Cambria"/>
          <w:i/>
          <w:iCs/>
          <w:sz w:val="24"/>
          <w:szCs w:val="24"/>
        </w:rPr>
        <w:t xml:space="preserve">. </w:t>
      </w:r>
      <w:r w:rsidR="0032721E">
        <w:rPr>
          <w:rFonts w:ascii="Cambria" w:eastAsia="Cambria" w:hAnsi="Cambria" w:cs="Cambria"/>
          <w:sz w:val="24"/>
          <w:szCs w:val="24"/>
        </w:rPr>
        <w:t xml:space="preserve"> </w:t>
      </w:r>
    </w:p>
    <w:p w14:paraId="364ADF73" w14:textId="0F43F6B4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>West Coast Conference on Formal Linguistics 37.</w:t>
      </w:r>
      <w:r w:rsidR="00226CDA">
        <w:rPr>
          <w:rFonts w:ascii="Cambria" w:eastAsia="Cambria" w:hAnsi="Cambria" w:cs="Cambria"/>
          <w:i/>
          <w:sz w:val="24"/>
          <w:szCs w:val="24"/>
        </w:rPr>
        <w:t xml:space="preserve"> </w:t>
      </w:r>
      <w:r w:rsidR="00226CDA">
        <w:rPr>
          <w:rFonts w:ascii="Cambria" w:eastAsia="Cambria" w:hAnsi="Cambria" w:cs="Cambria"/>
          <w:iCs/>
          <w:sz w:val="24"/>
          <w:szCs w:val="24"/>
        </w:rPr>
        <w:t xml:space="preserve">Somerville, MA. </w:t>
      </w:r>
    </w:p>
    <w:p w14:paraId="3D5C1F2C" w14:textId="5FDC7CF0" w:rsidR="00226CDA" w:rsidRPr="00226CDA" w:rsidRDefault="00226CDA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iCs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proofErr w:type="spellStart"/>
      <w:r>
        <w:rPr>
          <w:rFonts w:ascii="Cambria" w:eastAsia="Cambria" w:hAnsi="Cambria" w:cs="Cambria"/>
          <w:iCs/>
          <w:sz w:val="24"/>
          <w:szCs w:val="24"/>
        </w:rPr>
        <w:t>Cascadilla</w:t>
      </w:r>
      <w:proofErr w:type="spellEnd"/>
      <w:r>
        <w:rPr>
          <w:rFonts w:ascii="Cambria" w:eastAsia="Cambria" w:hAnsi="Cambria" w:cs="Cambria"/>
          <w:iCs/>
          <w:sz w:val="24"/>
          <w:szCs w:val="24"/>
        </w:rPr>
        <w:t xml:space="preserve"> Press.</w:t>
      </w:r>
    </w:p>
    <w:p w14:paraId="716B0296" w14:textId="77777777" w:rsidR="0032721E" w:rsidRPr="00F54540" w:rsidRDefault="0032721E" w:rsidP="0032721E">
      <w:pPr>
        <w:spacing w:before="6" w:line="257" w:lineRule="auto"/>
        <w:ind w:left="1439" w:right="224" w:hanging="1320"/>
        <w:rPr>
          <w:rFonts w:asciiTheme="majorHAnsi" w:eastAsia="Cambria" w:hAnsiTheme="majorHAnsi" w:cs="Cambria"/>
          <w:b/>
          <w:smallCaps/>
          <w:sz w:val="24"/>
          <w:szCs w:val="24"/>
        </w:rPr>
      </w:pPr>
    </w:p>
    <w:p w14:paraId="314F1D18" w14:textId="77777777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2019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Bennett, Ryan, Robert</w:t>
      </w:r>
      <w:r w:rsidRPr="00DA4850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 xml:space="preserve">Henderson, </w:t>
      </w:r>
      <w:r w:rsidRPr="00DA4850">
        <w:rPr>
          <w:rFonts w:ascii="Cambria" w:eastAsia="Cambria" w:hAnsi="Cambria" w:cs="Cambria"/>
          <w:b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EE5A60">
        <w:rPr>
          <w:rFonts w:ascii="Cambria" w:eastAsia="Cambria" w:hAnsi="Cambria" w:cs="Cambria"/>
          <w:sz w:val="24"/>
          <w:szCs w:val="24"/>
        </w:rPr>
        <w:t xml:space="preserve">The Interaction of Tone and </w:t>
      </w:r>
    </w:p>
    <w:p w14:paraId="431BEB13" w14:textId="77777777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EE5A60">
        <w:rPr>
          <w:rFonts w:ascii="Cambria" w:eastAsia="Cambria" w:hAnsi="Cambria" w:cs="Cambria"/>
          <w:sz w:val="24"/>
          <w:szCs w:val="24"/>
        </w:rPr>
        <w:t xml:space="preserve">Intonation in </w:t>
      </w:r>
      <w:proofErr w:type="spellStart"/>
      <w:r w:rsidRPr="00EE5A60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in the proceedings of the</w:t>
      </w:r>
      <w:r>
        <w:rPr>
          <w:rFonts w:ascii="Cambria" w:eastAsia="Cambria" w:hAnsi="Cambria" w:cs="Cambria"/>
          <w:i/>
          <w:sz w:val="24"/>
          <w:szCs w:val="24"/>
        </w:rPr>
        <w:t xml:space="preserve"> International</w:t>
      </w:r>
    </w:p>
    <w:p w14:paraId="21160B13" w14:textId="28B1E02D" w:rsidR="0032721E" w:rsidRDefault="0032721E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  <w:t>Congress of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i/>
          <w:sz w:val="24"/>
          <w:szCs w:val="24"/>
        </w:rPr>
        <w:t>Phonetic Sciences 19.</w:t>
      </w:r>
      <w:r>
        <w:rPr>
          <w:rFonts w:ascii="Cambria" w:eastAsia="Cambria" w:hAnsi="Cambria" w:cs="Cambria"/>
          <w:i/>
          <w:sz w:val="24"/>
          <w:szCs w:val="24"/>
        </w:rPr>
        <w:tab/>
      </w:r>
    </w:p>
    <w:p w14:paraId="4AF1E1C8" w14:textId="77777777" w:rsidR="00226CDA" w:rsidRDefault="00226CDA" w:rsidP="0032721E">
      <w:pPr>
        <w:spacing w:before="6" w:line="257" w:lineRule="auto"/>
        <w:ind w:left="1439" w:right="224" w:hanging="1320"/>
        <w:rPr>
          <w:rFonts w:ascii="Cambria" w:eastAsia="Cambria" w:hAnsi="Cambria" w:cs="Cambria"/>
          <w:i/>
          <w:sz w:val="24"/>
          <w:szCs w:val="24"/>
        </w:rPr>
      </w:pPr>
    </w:p>
    <w:p w14:paraId="65B3A334" w14:textId="77777777" w:rsidR="0032721E" w:rsidRPr="00530BAA" w:rsidRDefault="0032721E" w:rsidP="0032721E">
      <w:pPr>
        <w:spacing w:before="42" w:line="258" w:lineRule="auto"/>
        <w:ind w:right="118"/>
        <w:jc w:val="both"/>
        <w:rPr>
          <w:rFonts w:ascii="Cambria" w:eastAsia="Cambria" w:hAnsi="Cambria" w:cs="Cambria"/>
          <w:b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Volumes Edited</w:t>
      </w: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</w:rPr>
        <w:t xml:space="preserve">  </w:t>
      </w:r>
    </w:p>
    <w:p w14:paraId="3788F0C9" w14:textId="77777777" w:rsidR="0032721E" w:rsidRDefault="0032721E" w:rsidP="0032721E">
      <w:pPr>
        <w:spacing w:before="42" w:line="258" w:lineRule="auto"/>
        <w:ind w:right="118"/>
        <w:jc w:val="both"/>
        <w:rPr>
          <w:rFonts w:ascii="Cambria" w:eastAsia="Cambria" w:hAnsi="Cambria" w:cs="Cambria"/>
          <w:b/>
          <w:sz w:val="24"/>
          <w:szCs w:val="24"/>
        </w:rPr>
      </w:pPr>
    </w:p>
    <w:p w14:paraId="1B8A2244" w14:textId="77777777" w:rsidR="0032721E" w:rsidRDefault="0032721E" w:rsidP="0032721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 xml:space="preserve">  </w:t>
      </w:r>
      <w:r>
        <w:rPr>
          <w:rFonts w:ascii="Cambria" w:eastAsia="Cambria" w:hAnsi="Cambria" w:cs="Cambria"/>
          <w:sz w:val="24"/>
          <w:szCs w:val="24"/>
        </w:rPr>
        <w:t xml:space="preserve">2018 </w:t>
      </w:r>
      <w:r>
        <w:rPr>
          <w:rFonts w:ascii="Cambria" w:eastAsia="Cambria" w:hAnsi="Cambria" w:cs="Cambria"/>
          <w:sz w:val="24"/>
          <w:szCs w:val="24"/>
        </w:rPr>
        <w:tab/>
      </w:r>
      <w:r w:rsidRPr="00E84368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ab/>
      </w:r>
      <w:r w:rsidRPr="00E84368">
        <w:rPr>
          <w:rFonts w:ascii="Cambria" w:eastAsia="Cambria" w:hAnsi="Cambria" w:cs="Cambria"/>
          <w:sz w:val="24"/>
          <w:szCs w:val="24"/>
        </w:rPr>
        <w:t>Bennett,</w:t>
      </w:r>
      <w:r>
        <w:rPr>
          <w:rFonts w:ascii="Cambria" w:eastAsia="Cambria" w:hAnsi="Cambria" w:cs="Cambria"/>
          <w:sz w:val="24"/>
          <w:szCs w:val="24"/>
        </w:rPr>
        <w:t xml:space="preserve"> Ryan,</w:t>
      </w:r>
      <w:r w:rsidRPr="00E84368">
        <w:rPr>
          <w:rFonts w:ascii="Cambria" w:eastAsia="Cambria" w:hAnsi="Cambria" w:cs="Cambria"/>
          <w:sz w:val="24"/>
          <w:szCs w:val="24"/>
        </w:rPr>
        <w:t xml:space="preserve"> </w:t>
      </w:r>
      <w:r w:rsidRPr="00590197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, </w:t>
      </w:r>
      <w:r w:rsidRPr="00E84368">
        <w:rPr>
          <w:rFonts w:ascii="Cambria" w:eastAsia="Cambria" w:hAnsi="Cambria" w:cs="Cambria"/>
          <w:sz w:val="24"/>
          <w:szCs w:val="24"/>
        </w:rPr>
        <w:t>Robert Henderson,</w:t>
      </w:r>
      <w:r>
        <w:rPr>
          <w:rFonts w:ascii="Cambria" w:eastAsia="Cambria" w:hAnsi="Cambria" w:cs="Cambria"/>
          <w:sz w:val="24"/>
          <w:szCs w:val="24"/>
        </w:rPr>
        <w:t xml:space="preserve"> and</w:t>
      </w:r>
      <w:r w:rsidRPr="00E84368">
        <w:rPr>
          <w:rFonts w:ascii="Cambria" w:eastAsia="Cambria" w:hAnsi="Cambria" w:cs="Cambria"/>
          <w:sz w:val="24"/>
          <w:szCs w:val="24"/>
        </w:rPr>
        <w:t xml:space="preserve"> Pedro Mateo Pedro</w:t>
      </w:r>
      <w:r>
        <w:rPr>
          <w:rFonts w:ascii="Cambria" w:eastAsia="Cambria" w:hAnsi="Cambria" w:cs="Cambria"/>
          <w:sz w:val="24"/>
          <w:szCs w:val="24"/>
        </w:rPr>
        <w:t xml:space="preserve">. </w:t>
      </w:r>
    </w:p>
    <w:p w14:paraId="1D515CFA" w14:textId="77777777" w:rsidR="0032721E" w:rsidRDefault="0032721E" w:rsidP="0032721E">
      <w:pPr>
        <w:ind w:left="1440" w:hanging="1220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E84368">
        <w:rPr>
          <w:rFonts w:ascii="Cambria" w:eastAsia="Cambria" w:hAnsi="Cambria" w:cs="Cambria"/>
          <w:i/>
          <w:sz w:val="24"/>
          <w:szCs w:val="24"/>
        </w:rPr>
        <w:t>Proceedings of Form and Analysis in Mayan Linguistics 5 (</w:t>
      </w:r>
      <w:proofErr w:type="spellStart"/>
      <w:r w:rsidRPr="00E84368">
        <w:rPr>
          <w:rFonts w:ascii="Cambria" w:eastAsia="Cambria" w:hAnsi="Cambria" w:cs="Cambria"/>
          <w:i/>
          <w:sz w:val="24"/>
          <w:szCs w:val="24"/>
        </w:rPr>
        <w:t>FAMLi</w:t>
      </w:r>
      <w:proofErr w:type="spellEnd"/>
      <w:r w:rsidRPr="00E84368">
        <w:rPr>
          <w:rFonts w:ascii="Cambria" w:eastAsia="Cambria" w:hAnsi="Cambria" w:cs="Cambria"/>
          <w:i/>
          <w:sz w:val="24"/>
          <w:szCs w:val="24"/>
        </w:rPr>
        <w:t xml:space="preserve"> 5)</w:t>
      </w:r>
    </w:p>
    <w:p w14:paraId="49469FFA" w14:textId="77777777" w:rsidR="0032721E" w:rsidRDefault="0032721E" w:rsidP="004706A9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</w:p>
    <w:p w14:paraId="0C676CE5" w14:textId="4961D574" w:rsidR="00FF76F8" w:rsidRDefault="00FF76F8" w:rsidP="004706A9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EMPLOYMENT___________________________________________________________________________________</w:t>
      </w:r>
    </w:p>
    <w:p w14:paraId="54061F2D" w14:textId="16A229AA" w:rsidR="00FF76F8" w:rsidRDefault="00FF76F8" w:rsidP="004706A9">
      <w:pPr>
        <w:ind w:left="100"/>
        <w:rPr>
          <w:rFonts w:ascii="Cambria" w:eastAsia="Cambria" w:hAnsi="Cambria" w:cs="Cambria"/>
          <w:b/>
          <w:i/>
          <w:iCs/>
          <w:color w:val="C0504D" w:themeColor="accent2"/>
          <w:sz w:val="24"/>
          <w:szCs w:val="24"/>
          <w:u w:val="single"/>
        </w:rPr>
      </w:pPr>
    </w:p>
    <w:p w14:paraId="66251E98" w14:textId="19625666" w:rsidR="00FF76F8" w:rsidRDefault="001B28B5" w:rsidP="00FF76F8">
      <w:pPr>
        <w:ind w:left="2620" w:hanging="25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March</w:t>
      </w:r>
      <w:r w:rsidR="00FF76F8">
        <w:rPr>
          <w:rFonts w:ascii="Cambria" w:eastAsia="Cambria" w:hAnsi="Cambria" w:cs="Cambria"/>
          <w:sz w:val="24"/>
          <w:szCs w:val="24"/>
        </w:rPr>
        <w:t xml:space="preserve"> 2021-June 2021</w:t>
      </w:r>
      <w:r w:rsidR="00FF76F8">
        <w:rPr>
          <w:rFonts w:ascii="Cambria" w:eastAsia="Cambria" w:hAnsi="Cambria" w:cs="Cambria"/>
          <w:sz w:val="24"/>
          <w:szCs w:val="24"/>
        </w:rPr>
        <w:tab/>
        <w:t xml:space="preserve">Linguist for the </w:t>
      </w:r>
      <w:proofErr w:type="gramStart"/>
      <w:r w:rsidR="00FF76F8">
        <w:rPr>
          <w:rFonts w:ascii="Cambria" w:eastAsia="Cambria" w:hAnsi="Cambria" w:cs="Cambria"/>
          <w:sz w:val="24"/>
          <w:szCs w:val="24"/>
        </w:rPr>
        <w:t>Tunica-Biloxi</w:t>
      </w:r>
      <w:proofErr w:type="gramEnd"/>
      <w:r w:rsidR="00FF76F8">
        <w:rPr>
          <w:rFonts w:ascii="Cambria" w:eastAsia="Cambria" w:hAnsi="Cambria" w:cs="Cambria"/>
          <w:sz w:val="24"/>
          <w:szCs w:val="24"/>
        </w:rPr>
        <w:t xml:space="preserve"> Language and Culture Revitalization Program (Part-time)</w:t>
      </w:r>
    </w:p>
    <w:p w14:paraId="10BD627F" w14:textId="2AE1F360" w:rsidR="00FF76F8" w:rsidRPr="006335C4" w:rsidRDefault="00FF76F8" w:rsidP="00FF76F8">
      <w:pPr>
        <w:pStyle w:val="ListParagraph"/>
        <w:numPr>
          <w:ilvl w:val="3"/>
          <w:numId w:val="2"/>
        </w:numPr>
        <w:spacing w:before="3" w:line="280" w:lineRule="exact"/>
        <w:ind w:right="70"/>
        <w:rPr>
          <w:rFonts w:ascii="Cambria" w:eastAsia="Cambria" w:hAnsi="Cambria" w:cs="Cambria"/>
          <w:sz w:val="22"/>
          <w:szCs w:val="22"/>
        </w:rPr>
      </w:pPr>
      <w:r>
        <w:rPr>
          <w:rFonts w:ascii="Cambria" w:eastAsia="Cambria" w:hAnsi="Cambria" w:cs="Cambria"/>
          <w:sz w:val="22"/>
          <w:szCs w:val="22"/>
        </w:rPr>
        <w:t>Created and led community events such as workshops on reawakening languages</w:t>
      </w:r>
      <w:r w:rsidR="00215F9C">
        <w:rPr>
          <w:rFonts w:ascii="Cambria" w:eastAsia="Cambria" w:hAnsi="Cambria" w:cs="Cambria"/>
          <w:sz w:val="22"/>
          <w:szCs w:val="22"/>
        </w:rPr>
        <w:t xml:space="preserve"> and phonetics and phonology training for language apprentices</w:t>
      </w:r>
      <w:r>
        <w:rPr>
          <w:rFonts w:ascii="Cambria" w:eastAsia="Cambria" w:hAnsi="Cambria" w:cs="Cambria"/>
          <w:sz w:val="22"/>
          <w:szCs w:val="22"/>
        </w:rPr>
        <w:t xml:space="preserve">, co-taught a beginning Tunica class aimed at </w:t>
      </w:r>
      <w:proofErr w:type="gramStart"/>
      <w:r>
        <w:rPr>
          <w:rFonts w:ascii="Cambria" w:eastAsia="Cambria" w:hAnsi="Cambria" w:cs="Cambria"/>
          <w:sz w:val="22"/>
          <w:szCs w:val="22"/>
        </w:rPr>
        <w:t>11-1</w:t>
      </w:r>
      <w:r w:rsidR="001B28B5">
        <w:rPr>
          <w:rFonts w:ascii="Cambria" w:eastAsia="Cambria" w:hAnsi="Cambria" w:cs="Cambria"/>
          <w:sz w:val="22"/>
          <w:szCs w:val="22"/>
        </w:rPr>
        <w:t>6</w:t>
      </w:r>
      <w:r>
        <w:rPr>
          <w:rFonts w:ascii="Cambria" w:eastAsia="Cambria" w:hAnsi="Cambria" w:cs="Cambria"/>
          <w:sz w:val="22"/>
          <w:szCs w:val="22"/>
        </w:rPr>
        <w:t xml:space="preserve"> year-olds</w:t>
      </w:r>
      <w:proofErr w:type="gramEnd"/>
      <w:r>
        <w:rPr>
          <w:rFonts w:ascii="Cambria" w:eastAsia="Cambria" w:hAnsi="Cambria" w:cs="Cambria"/>
          <w:sz w:val="22"/>
          <w:szCs w:val="22"/>
        </w:rPr>
        <w:t xml:space="preserve">, </w:t>
      </w:r>
      <w:r w:rsidR="00215F9C">
        <w:rPr>
          <w:rFonts w:ascii="Cambria" w:eastAsia="Cambria" w:hAnsi="Cambria" w:cs="Cambria"/>
          <w:sz w:val="22"/>
          <w:szCs w:val="22"/>
        </w:rPr>
        <w:t xml:space="preserve">worked on language materials including </w:t>
      </w:r>
      <w:r w:rsidR="00933267">
        <w:rPr>
          <w:rFonts w:ascii="Cambria" w:eastAsia="Cambria" w:hAnsi="Cambria" w:cs="Cambria"/>
          <w:sz w:val="22"/>
          <w:szCs w:val="22"/>
        </w:rPr>
        <w:t xml:space="preserve">a </w:t>
      </w:r>
      <w:r w:rsidR="00215F9C">
        <w:rPr>
          <w:rFonts w:ascii="Cambria" w:eastAsia="Cambria" w:hAnsi="Cambria" w:cs="Cambria"/>
          <w:sz w:val="22"/>
          <w:szCs w:val="22"/>
        </w:rPr>
        <w:t>textbook.</w:t>
      </w:r>
      <w:r w:rsidR="00CD0755">
        <w:rPr>
          <w:rFonts w:ascii="Cambria" w:eastAsia="Cambria" w:hAnsi="Cambria" w:cs="Cambria"/>
          <w:sz w:val="22"/>
          <w:szCs w:val="22"/>
        </w:rPr>
        <w:t xml:space="preserve"> Evaluated language program progress.</w:t>
      </w:r>
    </w:p>
    <w:p w14:paraId="7ACE0F7B" w14:textId="4C784F8B" w:rsidR="00FF76F8" w:rsidRPr="00FF76F8" w:rsidRDefault="00FF76F8" w:rsidP="00FF76F8">
      <w:pPr>
        <w:ind w:left="2160" w:hanging="2060"/>
        <w:rPr>
          <w:rFonts w:ascii="Cambria" w:eastAsia="Cambria" w:hAnsi="Cambria" w:cs="Cambria"/>
          <w:b/>
          <w:i/>
          <w:iCs/>
          <w:color w:val="C0504D" w:themeColor="accent2"/>
          <w:sz w:val="24"/>
          <w:szCs w:val="24"/>
          <w:u w:val="single"/>
        </w:rPr>
      </w:pPr>
    </w:p>
    <w:p w14:paraId="01306A24" w14:textId="77777777" w:rsidR="006A0761" w:rsidRDefault="006A0761" w:rsidP="004706A9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</w:p>
    <w:p w14:paraId="216C8ECF" w14:textId="7C7A76E7" w:rsidR="004706A9" w:rsidRPr="00530BAA" w:rsidRDefault="004706A9" w:rsidP="004706A9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RESEARCH</w:t>
      </w:r>
      <w:r w:rsid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________________________________________________________________________________________</w:t>
      </w:r>
    </w:p>
    <w:p w14:paraId="5CAF575D" w14:textId="77777777" w:rsidR="004706A9" w:rsidRDefault="004706A9" w:rsidP="004706A9">
      <w:pPr>
        <w:ind w:left="100"/>
        <w:rPr>
          <w:rFonts w:ascii="Cambria" w:eastAsia="Cambria" w:hAnsi="Cambria" w:cs="Cambria"/>
          <w:b/>
          <w:smallCaps/>
          <w:sz w:val="24"/>
          <w:szCs w:val="24"/>
        </w:rPr>
      </w:pPr>
    </w:p>
    <w:p w14:paraId="0E3C4481" w14:textId="38874E6B" w:rsidR="004706A9" w:rsidRDefault="004706A9" w:rsidP="004706A9">
      <w:pPr>
        <w:spacing w:before="3" w:line="280" w:lineRule="exact"/>
        <w:ind w:right="70" w:firstLine="100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Fall 2020-present</w:t>
      </w:r>
      <w:r>
        <w:rPr>
          <w:rFonts w:ascii="Cambria" w:eastAsia="Cambria" w:hAnsi="Cambria" w:cs="Cambria"/>
          <w:sz w:val="24"/>
          <w:szCs w:val="24"/>
        </w:rPr>
        <w:tab/>
      </w:r>
      <w:r w:rsidR="00195BEA">
        <w:rPr>
          <w:rFonts w:ascii="Cambria" w:eastAsia="Cambria" w:hAnsi="Cambria" w:cs="Cambria"/>
          <w:sz w:val="24"/>
          <w:szCs w:val="24"/>
        </w:rPr>
        <w:t xml:space="preserve">Graduate </w:t>
      </w:r>
      <w:r>
        <w:rPr>
          <w:rFonts w:ascii="Cambria" w:eastAsia="Cambria" w:hAnsi="Cambria" w:cs="Cambria"/>
          <w:sz w:val="24"/>
          <w:szCs w:val="24"/>
        </w:rPr>
        <w:t xml:space="preserve">Research </w:t>
      </w:r>
      <w:proofErr w:type="gramStart"/>
      <w:r>
        <w:rPr>
          <w:rFonts w:ascii="Cambria" w:eastAsia="Cambria" w:hAnsi="Cambria" w:cs="Cambria"/>
          <w:sz w:val="24"/>
          <w:szCs w:val="24"/>
        </w:rPr>
        <w:t>Ass</w:t>
      </w:r>
      <w:r w:rsidR="00195BEA">
        <w:rPr>
          <w:rFonts w:ascii="Cambria" w:eastAsia="Cambria" w:hAnsi="Cambria" w:cs="Cambria"/>
          <w:sz w:val="24"/>
          <w:szCs w:val="24"/>
        </w:rPr>
        <w:t>ocia</w:t>
      </w:r>
      <w:r>
        <w:rPr>
          <w:rFonts w:ascii="Cambria" w:eastAsia="Cambria" w:hAnsi="Cambria" w:cs="Cambria"/>
          <w:sz w:val="24"/>
          <w:szCs w:val="24"/>
        </w:rPr>
        <w:t>t</w:t>
      </w:r>
      <w:r w:rsidR="00195BEA">
        <w:rPr>
          <w:rFonts w:ascii="Cambria" w:eastAsia="Cambria" w:hAnsi="Cambria" w:cs="Cambria"/>
          <w:sz w:val="24"/>
          <w:szCs w:val="24"/>
        </w:rPr>
        <w:t>e</w:t>
      </w:r>
      <w:r>
        <w:rPr>
          <w:rFonts w:ascii="Cambria" w:eastAsia="Cambria" w:hAnsi="Cambria" w:cs="Cambria"/>
          <w:sz w:val="24"/>
          <w:szCs w:val="24"/>
        </w:rPr>
        <w:t xml:space="preserve"> .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 xml:space="preserve">NSF grant ‘Compositional </w:t>
      </w:r>
    </w:p>
    <w:p w14:paraId="391CBBBE" w14:textId="499F6960" w:rsidR="004706A9" w:rsidRPr="00DD6A17" w:rsidRDefault="00195BEA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>Morphosemantics of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  <w:r w:rsidR="004706A9" w:rsidRPr="00DD6A17">
        <w:rPr>
          <w:rFonts w:ascii="Cambria" w:eastAsia="Cambria" w:hAnsi="Cambria" w:cs="Cambria"/>
          <w:i/>
          <w:iCs/>
          <w:sz w:val="24"/>
          <w:szCs w:val="24"/>
        </w:rPr>
        <w:t xml:space="preserve">Plurality’. </w:t>
      </w:r>
      <w:r w:rsidR="004706A9" w:rsidRPr="00DD6A17">
        <w:rPr>
          <w:rFonts w:ascii="Cambria" w:eastAsia="Cambria" w:hAnsi="Cambria" w:cs="Cambria"/>
          <w:sz w:val="24"/>
          <w:szCs w:val="24"/>
        </w:rPr>
        <w:t>PIs: Heidi Harley and Robert Henderson.</w:t>
      </w:r>
    </w:p>
    <w:p w14:paraId="3F4B9FA1" w14:textId="365A81B5" w:rsidR="00717243" w:rsidRPr="006335C4" w:rsidRDefault="00C45C5A" w:rsidP="009F432E">
      <w:pPr>
        <w:pStyle w:val="ListParagraph"/>
        <w:numPr>
          <w:ilvl w:val="3"/>
          <w:numId w:val="2"/>
        </w:numPr>
        <w:spacing w:before="3" w:line="280" w:lineRule="exact"/>
        <w:ind w:right="70"/>
        <w:rPr>
          <w:rFonts w:ascii="Cambria" w:eastAsia="Cambria" w:hAnsi="Cambria" w:cs="Cambria"/>
          <w:sz w:val="22"/>
          <w:szCs w:val="22"/>
        </w:rPr>
      </w:pPr>
      <w:r w:rsidRPr="006335C4">
        <w:rPr>
          <w:rFonts w:ascii="Cambria" w:eastAsia="Cambria" w:hAnsi="Cambria" w:cs="Cambria"/>
          <w:sz w:val="22"/>
          <w:szCs w:val="22"/>
        </w:rPr>
        <w:t>Led the creation of a COVID-compliant language community survey for Seri meant to target language revitalization that community members would like the research team</w:t>
      </w:r>
      <w:r w:rsidR="00C066E3">
        <w:rPr>
          <w:rFonts w:ascii="Cambria" w:eastAsia="Cambria" w:hAnsi="Cambria" w:cs="Cambria"/>
          <w:sz w:val="22"/>
          <w:szCs w:val="22"/>
        </w:rPr>
        <w:t xml:space="preserve"> to </w:t>
      </w:r>
      <w:r w:rsidRPr="006335C4">
        <w:rPr>
          <w:rFonts w:ascii="Cambria" w:eastAsia="Cambria" w:hAnsi="Cambria" w:cs="Cambria"/>
          <w:sz w:val="22"/>
          <w:szCs w:val="22"/>
        </w:rPr>
        <w:t>support.</w:t>
      </w:r>
    </w:p>
    <w:p w14:paraId="6F50D012" w14:textId="77777777" w:rsidR="00717243" w:rsidRDefault="00717243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</w:p>
    <w:p w14:paraId="1E5B2850" w14:textId="6BAF17AB" w:rsidR="004706A9" w:rsidRDefault="004706A9" w:rsidP="001302BC">
      <w:pPr>
        <w:keepNext/>
        <w:spacing w:before="3" w:line="280" w:lineRule="exact"/>
        <w:ind w:right="72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Fall 2020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="00195BEA">
        <w:rPr>
          <w:rFonts w:ascii="Cambria" w:eastAsia="Cambria" w:hAnsi="Cambria" w:cs="Cambria"/>
          <w:sz w:val="24"/>
          <w:szCs w:val="24"/>
        </w:rPr>
        <w:t xml:space="preserve">Graduate </w:t>
      </w:r>
      <w:r>
        <w:rPr>
          <w:rFonts w:ascii="Cambria" w:eastAsia="Cambria" w:hAnsi="Cambria" w:cs="Cambria"/>
          <w:sz w:val="24"/>
          <w:szCs w:val="24"/>
        </w:rPr>
        <w:t>Research Ass</w:t>
      </w:r>
      <w:r w:rsidR="00195BEA">
        <w:rPr>
          <w:rFonts w:ascii="Cambria" w:eastAsia="Cambria" w:hAnsi="Cambria" w:cs="Cambria"/>
          <w:sz w:val="24"/>
          <w:szCs w:val="24"/>
        </w:rPr>
        <w:t xml:space="preserve">ociate </w:t>
      </w:r>
      <w:r>
        <w:rPr>
          <w:rFonts w:ascii="Cambria" w:eastAsia="Cambria" w:hAnsi="Cambria" w:cs="Cambria"/>
          <w:sz w:val="24"/>
          <w:szCs w:val="24"/>
        </w:rPr>
        <w:t>to Noam Chomsky</w:t>
      </w:r>
    </w:p>
    <w:p w14:paraId="26044BF7" w14:textId="3F743C06" w:rsidR="00DD6A17" w:rsidRDefault="00DD6A17" w:rsidP="001302BC">
      <w:pPr>
        <w:pStyle w:val="ListParagraph"/>
        <w:keepNext/>
        <w:numPr>
          <w:ilvl w:val="3"/>
          <w:numId w:val="2"/>
        </w:numPr>
        <w:spacing w:before="3" w:line="280" w:lineRule="exact"/>
        <w:ind w:right="72"/>
        <w:rPr>
          <w:rFonts w:ascii="Cambria" w:eastAsia="Cambria" w:hAnsi="Cambria" w:cs="Cambria"/>
          <w:sz w:val="22"/>
          <w:szCs w:val="22"/>
        </w:rPr>
      </w:pPr>
      <w:r w:rsidRPr="006335C4">
        <w:rPr>
          <w:rFonts w:ascii="Cambria" w:eastAsia="Cambria" w:hAnsi="Cambria" w:cs="Cambria"/>
          <w:sz w:val="22"/>
          <w:szCs w:val="22"/>
        </w:rPr>
        <w:t xml:space="preserve">Edited videos, supervised students, and graded papers for Dr. Chomsky's course </w:t>
      </w:r>
      <w:r w:rsidR="00920AE9" w:rsidRPr="006335C4">
        <w:rPr>
          <w:rFonts w:ascii="Cambria" w:eastAsia="Cambria" w:hAnsi="Cambria" w:cs="Cambria"/>
          <w:sz w:val="22"/>
          <w:szCs w:val="22"/>
        </w:rPr>
        <w:t>L</w:t>
      </w:r>
      <w:r w:rsidRPr="006335C4">
        <w:rPr>
          <w:rFonts w:ascii="Cambria" w:eastAsia="Cambria" w:hAnsi="Cambria" w:cs="Cambria"/>
          <w:sz w:val="22"/>
          <w:szCs w:val="22"/>
        </w:rPr>
        <w:t>anguage and the Mind (LING 211)</w:t>
      </w:r>
    </w:p>
    <w:p w14:paraId="692F7949" w14:textId="1B93FDFE" w:rsidR="00433EB6" w:rsidRDefault="00433EB6" w:rsidP="00433EB6">
      <w:pPr>
        <w:spacing w:before="3" w:line="280" w:lineRule="exact"/>
        <w:ind w:left="820" w:right="70"/>
        <w:rPr>
          <w:rFonts w:ascii="Cambria" w:eastAsia="Cambria" w:hAnsi="Cambria" w:cs="Cambria"/>
          <w:sz w:val="22"/>
          <w:szCs w:val="22"/>
        </w:rPr>
      </w:pPr>
    </w:p>
    <w:p w14:paraId="2A26590F" w14:textId="42649F9E" w:rsidR="004706A9" w:rsidRDefault="001302BC" w:rsidP="001302BC">
      <w:pPr>
        <w:spacing w:before="3" w:line="280" w:lineRule="exact"/>
        <w:ind w:right="70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2"/>
          <w:szCs w:val="22"/>
        </w:rPr>
        <w:t xml:space="preserve">  </w:t>
      </w:r>
      <w:r w:rsidR="004706A9">
        <w:rPr>
          <w:rFonts w:ascii="Cambria" w:eastAsia="Cambria" w:hAnsi="Cambria" w:cs="Cambria"/>
          <w:sz w:val="24"/>
          <w:szCs w:val="24"/>
        </w:rPr>
        <w:t>2018-2019</w:t>
      </w:r>
      <w:r w:rsidR="004706A9">
        <w:rPr>
          <w:rFonts w:ascii="Cambria" w:eastAsia="Cambria" w:hAnsi="Cambria" w:cs="Cambria"/>
          <w:sz w:val="24"/>
          <w:szCs w:val="24"/>
        </w:rPr>
        <w:tab/>
        <w:t xml:space="preserve"> </w:t>
      </w:r>
      <w:r w:rsidR="004706A9">
        <w:rPr>
          <w:rFonts w:ascii="Cambria" w:eastAsia="Cambria" w:hAnsi="Cambria" w:cs="Cambria"/>
          <w:sz w:val="24"/>
          <w:szCs w:val="24"/>
        </w:rPr>
        <w:tab/>
      </w:r>
      <w:r w:rsidR="00195BEA">
        <w:rPr>
          <w:rFonts w:ascii="Cambria" w:eastAsia="Cambria" w:hAnsi="Cambria" w:cs="Cambria"/>
          <w:sz w:val="24"/>
          <w:szCs w:val="24"/>
        </w:rPr>
        <w:t xml:space="preserve">Graduate </w:t>
      </w:r>
      <w:r w:rsidR="004706A9">
        <w:rPr>
          <w:rFonts w:ascii="Cambria" w:eastAsia="Cambria" w:hAnsi="Cambria" w:cs="Cambria"/>
          <w:sz w:val="24"/>
          <w:szCs w:val="24"/>
        </w:rPr>
        <w:t xml:space="preserve">Research Assistant. </w:t>
      </w:r>
      <w:r w:rsidR="004706A9" w:rsidRPr="00DD6A17">
        <w:rPr>
          <w:rFonts w:ascii="Cambria" w:eastAsia="Cambria" w:hAnsi="Cambria" w:cs="Cambria"/>
          <w:i/>
          <w:iCs/>
          <w:sz w:val="24"/>
          <w:szCs w:val="24"/>
        </w:rPr>
        <w:t>NSF grant</w:t>
      </w:r>
      <w:r w:rsidR="004706A9" w:rsidRPr="00DD6A17">
        <w:rPr>
          <w:i/>
          <w:iCs/>
        </w:rPr>
        <w:t xml:space="preserve"> ‘</w:t>
      </w:r>
      <w:r w:rsidR="004706A9" w:rsidRPr="00DD6A17">
        <w:rPr>
          <w:rFonts w:ascii="Cambria" w:eastAsia="Cambria" w:hAnsi="Cambria" w:cs="Cambria"/>
          <w:i/>
          <w:iCs/>
          <w:sz w:val="24"/>
          <w:szCs w:val="24"/>
        </w:rPr>
        <w:t xml:space="preserve">Investigations into tone and </w:t>
      </w:r>
    </w:p>
    <w:p w14:paraId="1C335FAE" w14:textId="65C25942" w:rsidR="004706A9" w:rsidRDefault="00195BEA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>stress in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  <w:r w:rsidR="004706A9" w:rsidRPr="00DD6A17">
        <w:rPr>
          <w:rFonts w:ascii="Cambria" w:eastAsia="Cambria" w:hAnsi="Cambria" w:cs="Cambria"/>
          <w:i/>
          <w:iCs/>
          <w:sz w:val="24"/>
          <w:szCs w:val="24"/>
        </w:rPr>
        <w:t>a complex prosodic system’</w:t>
      </w:r>
      <w:r w:rsidR="004706A9">
        <w:rPr>
          <w:rFonts w:ascii="Cambria" w:eastAsia="Cambria" w:hAnsi="Cambria" w:cs="Cambria"/>
          <w:sz w:val="24"/>
          <w:szCs w:val="24"/>
        </w:rPr>
        <w:t xml:space="preserve">. PIs: Robert Henderson and Ryan </w:t>
      </w:r>
    </w:p>
    <w:p w14:paraId="6BE727F1" w14:textId="585A0062" w:rsidR="00195BEA" w:rsidRDefault="00195BEA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Bennett</w:t>
      </w:r>
    </w:p>
    <w:p w14:paraId="2972D1E7" w14:textId="0DF8E096" w:rsidR="004706A9" w:rsidRPr="006335C4" w:rsidRDefault="004706A9" w:rsidP="009F432E">
      <w:pPr>
        <w:pStyle w:val="ListParagraph"/>
        <w:numPr>
          <w:ilvl w:val="3"/>
          <w:numId w:val="2"/>
        </w:numPr>
        <w:spacing w:before="3" w:line="280" w:lineRule="exact"/>
        <w:ind w:right="70"/>
        <w:rPr>
          <w:rFonts w:ascii="Cambria" w:eastAsia="Cambria" w:hAnsi="Cambria" w:cs="Cambria"/>
          <w:sz w:val="22"/>
          <w:szCs w:val="22"/>
        </w:rPr>
      </w:pPr>
      <w:r w:rsidRPr="006335C4">
        <w:rPr>
          <w:rFonts w:ascii="Cambria" w:eastAsia="Cambria" w:hAnsi="Cambria" w:cs="Cambria"/>
          <w:sz w:val="22"/>
          <w:szCs w:val="22"/>
        </w:rPr>
        <w:t>Worked with PRAAT,</w:t>
      </w:r>
      <w:r w:rsidR="00C0444D" w:rsidRPr="006335C4">
        <w:rPr>
          <w:rFonts w:ascii="Cambria" w:eastAsia="Cambria" w:hAnsi="Cambria" w:cs="Cambria"/>
          <w:sz w:val="22"/>
          <w:szCs w:val="22"/>
        </w:rPr>
        <w:t xml:space="preserve"> ELAN,</w:t>
      </w:r>
      <w:r w:rsidRPr="006335C4">
        <w:rPr>
          <w:rFonts w:ascii="Cambria" w:eastAsia="Cambria" w:hAnsi="Cambria" w:cs="Cambria"/>
          <w:sz w:val="22"/>
          <w:szCs w:val="22"/>
        </w:rPr>
        <w:t xml:space="preserve"> made EGG readings, audio</w:t>
      </w:r>
      <w:r w:rsidR="006335C4" w:rsidRPr="006335C4">
        <w:rPr>
          <w:rFonts w:ascii="Cambria" w:eastAsia="Cambria" w:hAnsi="Cambria" w:cs="Cambria"/>
          <w:sz w:val="22"/>
          <w:szCs w:val="22"/>
        </w:rPr>
        <w:t xml:space="preserve"> </w:t>
      </w:r>
      <w:r w:rsidRPr="006335C4">
        <w:rPr>
          <w:rFonts w:ascii="Cambria" w:eastAsia="Cambria" w:hAnsi="Cambria" w:cs="Cambria"/>
          <w:sz w:val="22"/>
          <w:szCs w:val="22"/>
        </w:rPr>
        <w:t xml:space="preserve">recordings, and data analysis, and helped facilitate two linguistic workshops at the </w:t>
      </w:r>
      <w:proofErr w:type="spellStart"/>
      <w:r w:rsidRPr="006335C4">
        <w:rPr>
          <w:rFonts w:ascii="Cambria" w:eastAsia="Cambria" w:hAnsi="Cambria" w:cs="Cambria"/>
          <w:sz w:val="22"/>
          <w:szCs w:val="22"/>
        </w:rPr>
        <w:t>Comunidad</w:t>
      </w:r>
      <w:proofErr w:type="spellEnd"/>
      <w:r w:rsidRPr="006335C4">
        <w:rPr>
          <w:rFonts w:ascii="Cambria" w:eastAsia="Cambria" w:hAnsi="Cambria" w:cs="Cambria"/>
          <w:sz w:val="22"/>
          <w:szCs w:val="22"/>
        </w:rPr>
        <w:t xml:space="preserve"> </w:t>
      </w:r>
      <w:proofErr w:type="spellStart"/>
      <w:r w:rsidRPr="006335C4">
        <w:rPr>
          <w:rFonts w:ascii="Cambria" w:eastAsia="Cambria" w:hAnsi="Cambria" w:cs="Cambria"/>
          <w:sz w:val="22"/>
          <w:szCs w:val="22"/>
        </w:rPr>
        <w:t>Lingüistica</w:t>
      </w:r>
      <w:proofErr w:type="spellEnd"/>
      <w:r w:rsidRPr="006335C4">
        <w:rPr>
          <w:rFonts w:ascii="Cambria" w:eastAsia="Cambria" w:hAnsi="Cambria" w:cs="Cambria"/>
          <w:sz w:val="22"/>
          <w:szCs w:val="22"/>
        </w:rPr>
        <w:t xml:space="preserve"> </w:t>
      </w:r>
      <w:proofErr w:type="spellStart"/>
      <w:r w:rsidRPr="006335C4">
        <w:rPr>
          <w:rFonts w:ascii="Cambria" w:eastAsia="Cambria" w:hAnsi="Cambria" w:cs="Cambria"/>
          <w:sz w:val="22"/>
          <w:szCs w:val="22"/>
        </w:rPr>
        <w:t>Uspanteka</w:t>
      </w:r>
      <w:proofErr w:type="spellEnd"/>
      <w:r w:rsidRPr="006335C4">
        <w:rPr>
          <w:rFonts w:ascii="Cambria" w:eastAsia="Cambria" w:hAnsi="Cambria" w:cs="Cambria"/>
          <w:sz w:val="22"/>
          <w:szCs w:val="22"/>
        </w:rPr>
        <w:t xml:space="preserve"> in </w:t>
      </w:r>
      <w:proofErr w:type="spellStart"/>
      <w:r w:rsidRPr="006335C4">
        <w:rPr>
          <w:rFonts w:ascii="Cambria" w:eastAsia="Cambria" w:hAnsi="Cambria" w:cs="Cambria"/>
          <w:sz w:val="22"/>
          <w:szCs w:val="22"/>
        </w:rPr>
        <w:t>Uspantán</w:t>
      </w:r>
      <w:proofErr w:type="spellEnd"/>
      <w:r w:rsidRPr="006335C4">
        <w:rPr>
          <w:rFonts w:ascii="Cambria" w:eastAsia="Cambria" w:hAnsi="Cambria" w:cs="Cambria"/>
          <w:sz w:val="22"/>
          <w:szCs w:val="22"/>
        </w:rPr>
        <w:t>, Guatemala.</w:t>
      </w:r>
    </w:p>
    <w:p w14:paraId="5C1E5A36" w14:textId="77777777" w:rsidR="00195BEA" w:rsidRDefault="00195BEA" w:rsidP="004706A9">
      <w:pPr>
        <w:ind w:left="10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34EB44B0" w14:textId="5A388587" w:rsidR="004706A9" w:rsidRDefault="00433EB6" w:rsidP="00433EB6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 xml:space="preserve">   </w:t>
      </w:r>
      <w:r w:rsidR="004706A9"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Other Research</w:t>
      </w:r>
    </w:p>
    <w:p w14:paraId="40B6EF80" w14:textId="77777777" w:rsidR="004706A9" w:rsidRDefault="004706A9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14:paraId="450ED9FE" w14:textId="016C2C08" w:rsidR="004706A9" w:rsidRDefault="004706A9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Aug 2020-</w:t>
      </w:r>
      <w:r w:rsidR="001B28B5">
        <w:rPr>
          <w:rFonts w:ascii="Cambria" w:eastAsia="Cambria" w:hAnsi="Cambria" w:cs="Cambria"/>
          <w:sz w:val="24"/>
          <w:szCs w:val="24"/>
        </w:rPr>
        <w:t>Mar 21</w:t>
      </w:r>
      <w:r>
        <w:rPr>
          <w:rFonts w:ascii="Cambria" w:eastAsia="Cambria" w:hAnsi="Cambria" w:cs="Cambria"/>
          <w:sz w:val="24"/>
          <w:szCs w:val="24"/>
        </w:rPr>
        <w:tab/>
        <w:t xml:space="preserve">Linguist intern for the </w:t>
      </w:r>
      <w:proofErr w:type="gramStart"/>
      <w:r>
        <w:rPr>
          <w:rFonts w:ascii="Cambria" w:eastAsia="Cambria" w:hAnsi="Cambria" w:cs="Cambria"/>
          <w:sz w:val="24"/>
          <w:szCs w:val="24"/>
        </w:rPr>
        <w:t>Tunica-Biloxi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Language and Cultural</w:t>
      </w:r>
    </w:p>
    <w:p w14:paraId="65CDAC9A" w14:textId="77777777" w:rsidR="004706A9" w:rsidRDefault="004706A9" w:rsidP="004706A9">
      <w:pPr>
        <w:spacing w:before="3" w:line="280" w:lineRule="exact"/>
        <w:ind w:right="70"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Revitalization Program. </w:t>
      </w:r>
    </w:p>
    <w:p w14:paraId="4A22344E" w14:textId="474F15E5" w:rsidR="004706A9" w:rsidRPr="006335C4" w:rsidRDefault="004706A9" w:rsidP="009F432E">
      <w:pPr>
        <w:pStyle w:val="ListParagraph"/>
        <w:numPr>
          <w:ilvl w:val="3"/>
          <w:numId w:val="2"/>
        </w:numPr>
        <w:spacing w:before="3" w:line="280" w:lineRule="exact"/>
        <w:ind w:right="70"/>
        <w:rPr>
          <w:rFonts w:ascii="Cambria" w:eastAsia="Cambria" w:hAnsi="Cambria" w:cs="Cambria"/>
          <w:sz w:val="24"/>
          <w:szCs w:val="24"/>
        </w:rPr>
      </w:pPr>
      <w:r w:rsidRPr="006335C4">
        <w:rPr>
          <w:rFonts w:ascii="Cambria" w:eastAsia="Cambria" w:hAnsi="Cambria" w:cs="Cambria"/>
          <w:sz w:val="22"/>
          <w:szCs w:val="22"/>
        </w:rPr>
        <w:t>Aid</w:t>
      </w:r>
      <w:r w:rsidR="00382435">
        <w:rPr>
          <w:rFonts w:ascii="Cambria" w:eastAsia="Cambria" w:hAnsi="Cambria" w:cs="Cambria"/>
          <w:sz w:val="22"/>
          <w:szCs w:val="22"/>
        </w:rPr>
        <w:t>ed</w:t>
      </w:r>
      <w:r w:rsidRPr="006335C4">
        <w:rPr>
          <w:rFonts w:ascii="Cambria" w:eastAsia="Cambria" w:hAnsi="Cambria" w:cs="Cambria"/>
          <w:sz w:val="22"/>
          <w:szCs w:val="22"/>
        </w:rPr>
        <w:t xml:space="preserve"> with language revitalization efforts including editing and </w:t>
      </w:r>
      <w:r w:rsidR="006335C4" w:rsidRPr="006335C4">
        <w:rPr>
          <w:rFonts w:ascii="Cambria" w:eastAsia="Cambria" w:hAnsi="Cambria" w:cs="Cambria"/>
          <w:sz w:val="22"/>
          <w:szCs w:val="22"/>
        </w:rPr>
        <w:t>c</w:t>
      </w:r>
      <w:r w:rsidRPr="006335C4">
        <w:rPr>
          <w:rFonts w:ascii="Cambria" w:eastAsia="Cambria" w:hAnsi="Cambria" w:cs="Cambria"/>
          <w:sz w:val="22"/>
          <w:szCs w:val="22"/>
        </w:rPr>
        <w:t xml:space="preserve">reation of pedagogical materials, providing </w:t>
      </w:r>
      <w:r w:rsidR="006335C4">
        <w:rPr>
          <w:rFonts w:ascii="Cambria" w:eastAsia="Cambria" w:hAnsi="Cambria" w:cs="Cambria"/>
          <w:sz w:val="22"/>
          <w:szCs w:val="22"/>
        </w:rPr>
        <w:t xml:space="preserve">relevant </w:t>
      </w:r>
      <w:r w:rsidRPr="006335C4">
        <w:rPr>
          <w:rFonts w:ascii="Cambria" w:eastAsia="Cambria" w:hAnsi="Cambria" w:cs="Cambria"/>
          <w:sz w:val="22"/>
          <w:szCs w:val="22"/>
        </w:rPr>
        <w:t xml:space="preserve">linguistic training </w:t>
      </w:r>
      <w:r w:rsidR="006335C4" w:rsidRPr="006335C4">
        <w:rPr>
          <w:rFonts w:ascii="Cambria" w:eastAsia="Cambria" w:hAnsi="Cambria" w:cs="Cambria"/>
          <w:sz w:val="22"/>
          <w:szCs w:val="22"/>
        </w:rPr>
        <w:t>f</w:t>
      </w:r>
      <w:r w:rsidRPr="006335C4">
        <w:rPr>
          <w:rFonts w:ascii="Cambria" w:eastAsia="Cambria" w:hAnsi="Cambria" w:cs="Cambria"/>
          <w:sz w:val="22"/>
          <w:szCs w:val="22"/>
        </w:rPr>
        <w:t>or language apprentices, and organizational and supervisory</w:t>
      </w:r>
      <w:r w:rsidR="006335C4">
        <w:rPr>
          <w:rFonts w:ascii="Cambria" w:eastAsia="Cambria" w:hAnsi="Cambria" w:cs="Cambria"/>
          <w:sz w:val="22"/>
          <w:szCs w:val="22"/>
        </w:rPr>
        <w:t xml:space="preserve"> </w:t>
      </w:r>
      <w:r w:rsidRPr="006335C4">
        <w:rPr>
          <w:rFonts w:ascii="Cambria" w:eastAsia="Cambria" w:hAnsi="Cambria" w:cs="Cambria"/>
          <w:sz w:val="22"/>
          <w:szCs w:val="22"/>
        </w:rPr>
        <w:t xml:space="preserve">work. </w:t>
      </w:r>
      <w:r w:rsidRPr="006335C4">
        <w:rPr>
          <w:rFonts w:ascii="Cambria" w:eastAsia="Cambria" w:hAnsi="Cambria" w:cs="Cambria"/>
          <w:sz w:val="22"/>
          <w:szCs w:val="22"/>
        </w:rPr>
        <w:tab/>
      </w:r>
      <w:r w:rsidRPr="006335C4">
        <w:rPr>
          <w:rFonts w:ascii="Cambria" w:eastAsia="Cambria" w:hAnsi="Cambria" w:cs="Cambria"/>
          <w:sz w:val="22"/>
          <w:szCs w:val="22"/>
        </w:rPr>
        <w:tab/>
      </w:r>
      <w:r w:rsidRPr="006335C4">
        <w:rPr>
          <w:rFonts w:ascii="Cambria" w:eastAsia="Cambria" w:hAnsi="Cambria" w:cs="Cambria"/>
          <w:sz w:val="24"/>
          <w:szCs w:val="24"/>
        </w:rPr>
        <w:tab/>
      </w:r>
      <w:r w:rsidRPr="006335C4">
        <w:rPr>
          <w:rFonts w:ascii="Cambria" w:eastAsia="Cambria" w:hAnsi="Cambria" w:cs="Cambria"/>
          <w:sz w:val="24"/>
          <w:szCs w:val="24"/>
        </w:rPr>
        <w:tab/>
      </w:r>
      <w:r w:rsidRPr="006335C4">
        <w:rPr>
          <w:rFonts w:ascii="Cambria" w:eastAsia="Cambria" w:hAnsi="Cambria" w:cs="Cambria"/>
          <w:sz w:val="24"/>
          <w:szCs w:val="24"/>
        </w:rPr>
        <w:tab/>
      </w:r>
    </w:p>
    <w:p w14:paraId="1D3D80D6" w14:textId="77777777" w:rsidR="004706A9" w:rsidRDefault="004706A9" w:rsidP="004706A9">
      <w:pPr>
        <w:spacing w:before="20"/>
        <w:ind w:firstLine="10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2015-Present </w:t>
      </w:r>
      <w:r>
        <w:rPr>
          <w:rFonts w:ascii="Cambria" w:eastAsia="Cambria" w:hAnsi="Cambria" w:cs="Cambria"/>
          <w:sz w:val="24"/>
          <w:szCs w:val="24"/>
        </w:rPr>
        <w:tab/>
        <w:t>Tunica Language Working Group, Tulane University, LA</w:t>
      </w:r>
    </w:p>
    <w:p w14:paraId="06C48CF9" w14:textId="62A2287E" w:rsidR="004706A9" w:rsidRDefault="004706A9" w:rsidP="009F432E">
      <w:pPr>
        <w:pStyle w:val="ListParagraph"/>
        <w:numPr>
          <w:ilvl w:val="3"/>
          <w:numId w:val="2"/>
        </w:numPr>
        <w:spacing w:before="21" w:line="258" w:lineRule="auto"/>
        <w:ind w:right="364"/>
        <w:rPr>
          <w:rFonts w:ascii="Cambria" w:eastAsia="Cambria" w:hAnsi="Cambria" w:cs="Cambria"/>
          <w:sz w:val="22"/>
          <w:szCs w:val="22"/>
        </w:rPr>
      </w:pPr>
      <w:r w:rsidRPr="003E60ED">
        <w:rPr>
          <w:rFonts w:ascii="Cambria" w:eastAsia="Cambria" w:hAnsi="Cambria" w:cs="Cambria"/>
          <w:sz w:val="22"/>
          <w:szCs w:val="22"/>
        </w:rPr>
        <w:t xml:space="preserve">Work in conjunction with tribal linguists and Tulane linguists to edit and write the Tunica Textbook as well as other pedagogical material. </w:t>
      </w:r>
    </w:p>
    <w:p w14:paraId="01F84304" w14:textId="77777777" w:rsidR="00195BEA" w:rsidRPr="003E60ED" w:rsidRDefault="00195BEA" w:rsidP="00195BEA">
      <w:pPr>
        <w:pStyle w:val="ListParagraph"/>
        <w:spacing w:before="21" w:line="258" w:lineRule="auto"/>
        <w:ind w:left="2980" w:right="364"/>
        <w:rPr>
          <w:rFonts w:ascii="Cambria" w:eastAsia="Cambria" w:hAnsi="Cambria" w:cs="Cambria"/>
          <w:sz w:val="22"/>
          <w:szCs w:val="22"/>
        </w:rPr>
      </w:pPr>
    </w:p>
    <w:p w14:paraId="3D60D764" w14:textId="77777777" w:rsidR="004706A9" w:rsidRDefault="004706A9" w:rsidP="004706A9">
      <w:pPr>
        <w:spacing w:before="21" w:line="258" w:lineRule="auto"/>
        <w:ind w:right="36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2018- Spring 2020 </w:t>
      </w:r>
      <w:r>
        <w:rPr>
          <w:rFonts w:ascii="Cambria" w:eastAsia="Cambria" w:hAnsi="Cambria" w:cs="Cambria"/>
          <w:sz w:val="24"/>
          <w:szCs w:val="24"/>
        </w:rPr>
        <w:tab/>
        <w:t>H</w:t>
      </w:r>
      <w:r w:rsidRPr="00E2197E">
        <w:rPr>
          <w:rFonts w:ascii="Cambria" w:eastAsia="Cambria" w:hAnsi="Cambria" w:cs="Cambria"/>
          <w:sz w:val="24"/>
          <w:szCs w:val="24"/>
        </w:rPr>
        <w:t>iaki Language Research and Documentation Project</w:t>
      </w:r>
      <w:r>
        <w:rPr>
          <w:rFonts w:ascii="Cambria" w:eastAsia="Cambria" w:hAnsi="Cambria" w:cs="Cambria"/>
          <w:sz w:val="24"/>
          <w:szCs w:val="24"/>
        </w:rPr>
        <w:t>, AZ.</w:t>
      </w:r>
    </w:p>
    <w:p w14:paraId="4733F43D" w14:textId="1D5A4132" w:rsidR="004706A9" w:rsidRPr="003E60ED" w:rsidRDefault="004706A9" w:rsidP="003E60ED">
      <w:pPr>
        <w:pStyle w:val="ListParagraph"/>
        <w:numPr>
          <w:ilvl w:val="3"/>
          <w:numId w:val="2"/>
        </w:numPr>
        <w:spacing w:before="21" w:line="258" w:lineRule="auto"/>
        <w:ind w:right="364"/>
        <w:rPr>
          <w:rFonts w:ascii="Cambria" w:eastAsia="Cambria" w:hAnsi="Cambria" w:cs="Cambria"/>
          <w:sz w:val="22"/>
          <w:szCs w:val="22"/>
        </w:rPr>
      </w:pPr>
      <w:r w:rsidRPr="003E60ED">
        <w:rPr>
          <w:rFonts w:ascii="Cambria" w:eastAsia="Cambria" w:hAnsi="Cambria" w:cs="Cambria"/>
          <w:sz w:val="22"/>
          <w:szCs w:val="22"/>
        </w:rPr>
        <w:t xml:space="preserve">Contributed to a language learning textbook and worked in elicitation sessions with speakers of Hiaki gathering data for documentation, linguistic analysis, and pedagogical materials. </w:t>
      </w:r>
      <w:r w:rsidR="00382435">
        <w:rPr>
          <w:rFonts w:ascii="Cambria" w:eastAsia="Cambria" w:hAnsi="Cambria" w:cs="Cambria"/>
          <w:sz w:val="22"/>
          <w:szCs w:val="22"/>
        </w:rPr>
        <w:t>S</w:t>
      </w:r>
      <w:r w:rsidRPr="003E60ED">
        <w:rPr>
          <w:rFonts w:ascii="Cambria" w:eastAsia="Cambria" w:hAnsi="Cambria" w:cs="Cambria"/>
          <w:sz w:val="22"/>
          <w:szCs w:val="22"/>
        </w:rPr>
        <w:t xml:space="preserve">upervised </w:t>
      </w:r>
      <w:r w:rsidR="00382435">
        <w:rPr>
          <w:rFonts w:ascii="Cambria" w:eastAsia="Cambria" w:hAnsi="Cambria" w:cs="Cambria"/>
          <w:sz w:val="22"/>
          <w:szCs w:val="22"/>
        </w:rPr>
        <w:t>two</w:t>
      </w:r>
      <w:r w:rsidRPr="003E60ED">
        <w:rPr>
          <w:rFonts w:ascii="Cambria" w:eastAsia="Cambria" w:hAnsi="Cambria" w:cs="Cambria"/>
          <w:sz w:val="22"/>
          <w:szCs w:val="22"/>
        </w:rPr>
        <w:t xml:space="preserve"> undergraduate researchers. </w:t>
      </w:r>
    </w:p>
    <w:p w14:paraId="42C52D6D" w14:textId="77777777" w:rsidR="004706A9" w:rsidRDefault="004706A9" w:rsidP="00990AA4">
      <w:pPr>
        <w:spacing w:before="6" w:line="257" w:lineRule="auto"/>
        <w:ind w:right="224"/>
        <w:rPr>
          <w:rFonts w:ascii="Cambria" w:eastAsia="Cambria" w:hAnsi="Cambria" w:cs="Cambria"/>
          <w:b/>
          <w:sz w:val="24"/>
          <w:szCs w:val="24"/>
        </w:rPr>
      </w:pPr>
    </w:p>
    <w:p w14:paraId="1AC9C43D" w14:textId="77777777" w:rsidR="00990AA4" w:rsidRPr="000F1422" w:rsidRDefault="00990AA4" w:rsidP="00990AA4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73D84F32" w14:textId="11898EDC" w:rsidR="00AD4202" w:rsidRPr="00530BAA" w:rsidRDefault="00447A66">
      <w:pPr>
        <w:ind w:left="119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P</w:t>
      </w:r>
      <w:r w:rsidR="00717243"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RESENTATIONS</w:t>
      </w:r>
      <w:r w:rsid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____________________________________________________________________________________</w:t>
      </w:r>
    </w:p>
    <w:p w14:paraId="53A72F0A" w14:textId="77777777" w:rsidR="00447A66" w:rsidRDefault="00447A66">
      <w:pPr>
        <w:ind w:left="119"/>
        <w:rPr>
          <w:rFonts w:ascii="Cambria" w:eastAsia="Cambria" w:hAnsi="Cambria" w:cs="Cambria"/>
          <w:b/>
          <w:smallCaps/>
          <w:sz w:val="24"/>
          <w:szCs w:val="24"/>
        </w:rPr>
      </w:pPr>
    </w:p>
    <w:p w14:paraId="66656BF0" w14:textId="3F15E825" w:rsidR="00513265" w:rsidRPr="00530BAA" w:rsidRDefault="00B550A6" w:rsidP="00513265">
      <w:pPr>
        <w:ind w:left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 xml:space="preserve">Papers and Posters Presented </w:t>
      </w:r>
      <w:r w:rsidR="00447A66"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(peer-reviewed)</w:t>
      </w:r>
    </w:p>
    <w:p w14:paraId="0BAC8FD0" w14:textId="77777777" w:rsidR="007762BD" w:rsidRDefault="007762BD" w:rsidP="00A60B54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</w:p>
    <w:p w14:paraId="503D7852" w14:textId="6BD37D5B" w:rsidR="00F8056B" w:rsidRPr="00663CCA" w:rsidRDefault="00F8056B" w:rsidP="00513265">
      <w:pPr>
        <w:spacing w:before="6" w:line="257" w:lineRule="auto"/>
        <w:ind w:left="1440" w:right="230" w:hanging="1325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Centering Revitalization in Remote Documentation Work. </w:t>
      </w:r>
      <w:r w:rsidRPr="00663CCA">
        <w:rPr>
          <w:rFonts w:ascii="Cambria" w:eastAsia="Cambria" w:hAnsi="Cambria" w:cs="Cambria"/>
          <w:i/>
          <w:iCs/>
          <w:sz w:val="24"/>
          <w:szCs w:val="24"/>
        </w:rPr>
        <w:t xml:space="preserve">Arizona </w:t>
      </w:r>
    </w:p>
    <w:p w14:paraId="46235657" w14:textId="6636BFBF" w:rsidR="00F8056B" w:rsidRDefault="00F8056B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 w:rsidRPr="00663CCA">
        <w:rPr>
          <w:rFonts w:ascii="Cambria" w:eastAsia="Cambria" w:hAnsi="Cambria" w:cs="Cambria"/>
          <w:i/>
          <w:iCs/>
          <w:sz w:val="24"/>
          <w:szCs w:val="24"/>
        </w:rPr>
        <w:tab/>
      </w:r>
      <w:r w:rsidRPr="00663CCA">
        <w:rPr>
          <w:rFonts w:ascii="Cambria" w:eastAsia="Cambria" w:hAnsi="Cambria" w:cs="Cambria"/>
          <w:i/>
          <w:iCs/>
          <w:sz w:val="24"/>
          <w:szCs w:val="24"/>
        </w:rPr>
        <w:tab/>
      </w:r>
      <w:r w:rsidRPr="00F8056B">
        <w:rPr>
          <w:rFonts w:ascii="Cambria" w:eastAsia="Cambria" w:hAnsi="Cambria" w:cs="Cambria"/>
          <w:i/>
          <w:iCs/>
          <w:sz w:val="24"/>
          <w:szCs w:val="24"/>
        </w:rPr>
        <w:t>Linguistics Conference 15</w:t>
      </w:r>
      <w:r w:rsidRPr="00F8056B">
        <w:rPr>
          <w:rFonts w:ascii="Cambria" w:eastAsia="Cambria" w:hAnsi="Cambria" w:cs="Cambria"/>
          <w:sz w:val="24"/>
          <w:szCs w:val="24"/>
        </w:rPr>
        <w:t>. University of A</w:t>
      </w:r>
      <w:r>
        <w:rPr>
          <w:rFonts w:ascii="Cambria" w:eastAsia="Cambria" w:hAnsi="Cambria" w:cs="Cambria"/>
          <w:sz w:val="24"/>
          <w:szCs w:val="24"/>
        </w:rPr>
        <w:t xml:space="preserve">rizona. Tucson, Arizona </w:t>
      </w:r>
    </w:p>
    <w:p w14:paraId="2B7D0A9D" w14:textId="766016F4" w:rsidR="00F8056B" w:rsidRDefault="00F8056B" w:rsidP="00513265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(Online)</w:t>
      </w:r>
    </w:p>
    <w:p w14:paraId="5F5D7A29" w14:textId="77777777" w:rsidR="00F8056B" w:rsidRDefault="00F8056B" w:rsidP="00513265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64A97E53" w14:textId="77777777" w:rsidR="006A0761" w:rsidRDefault="006A0761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647450DD" w14:textId="77777777" w:rsidR="006A0761" w:rsidRDefault="006A0761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56B87FB9" w14:textId="556024E5" w:rsidR="00F8056B" w:rsidRDefault="00F8056B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Bennett, Ryan, Robert Henderson, and </w:t>
      </w:r>
      <w:r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936F6F">
        <w:rPr>
          <w:rFonts w:ascii="Cambria" w:eastAsia="Cambria" w:hAnsi="Cambria" w:cs="Cambria"/>
          <w:sz w:val="24"/>
          <w:szCs w:val="24"/>
        </w:rPr>
        <w:t xml:space="preserve">Vowel deletion as </w:t>
      </w:r>
    </w:p>
    <w:p w14:paraId="398ACBA0" w14:textId="21FD90A2" w:rsidR="00F8056B" w:rsidRDefault="00F8056B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936F6F">
        <w:rPr>
          <w:rFonts w:ascii="Cambria" w:eastAsia="Cambria" w:hAnsi="Cambria" w:cs="Cambria"/>
          <w:sz w:val="24"/>
          <w:szCs w:val="24"/>
        </w:rPr>
        <w:t xml:space="preserve">gestural overlap in </w:t>
      </w:r>
      <w:proofErr w:type="spellStart"/>
      <w:r w:rsidRPr="00936F6F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>.</w:t>
      </w:r>
      <w:r w:rsidRPr="00FF76F8">
        <w:rPr>
          <w:rFonts w:ascii="Cambria" w:eastAsia="Cambria" w:hAnsi="Cambria" w:cs="Cambria"/>
          <w:i/>
          <w:sz w:val="24"/>
          <w:szCs w:val="24"/>
        </w:rPr>
        <w:t xml:space="preserve"> </w:t>
      </w:r>
      <w:r w:rsidRPr="007D0D53">
        <w:rPr>
          <w:rFonts w:ascii="Cambria" w:eastAsia="Cambria" w:hAnsi="Cambria" w:cs="Cambria"/>
          <w:i/>
          <w:sz w:val="24"/>
          <w:szCs w:val="24"/>
        </w:rPr>
        <w:t>Form</w:t>
      </w:r>
      <w:r>
        <w:rPr>
          <w:rFonts w:ascii="Cambria" w:eastAsia="Cambria" w:hAnsi="Cambria" w:cs="Cambria"/>
          <w:i/>
          <w:sz w:val="24"/>
          <w:szCs w:val="24"/>
        </w:rPr>
        <w:t xml:space="preserve"> and Analysis in Mayan Languages </w:t>
      </w:r>
      <w:r w:rsidRPr="007D0D53">
        <w:rPr>
          <w:rFonts w:ascii="Cambria" w:eastAsia="Cambria" w:hAnsi="Cambria" w:cs="Cambria"/>
          <w:i/>
          <w:sz w:val="24"/>
          <w:szCs w:val="24"/>
        </w:rPr>
        <w:t xml:space="preserve"> </w:t>
      </w:r>
    </w:p>
    <w:p w14:paraId="7ADD6D0B" w14:textId="7D1A55F2" w:rsidR="00F8056B" w:rsidRPr="00F8056B" w:rsidRDefault="00F8056B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b/>
          <w:bCs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 w:rsidRPr="00F8056B">
        <w:rPr>
          <w:rFonts w:ascii="Cambria" w:eastAsia="Cambria" w:hAnsi="Cambria" w:cs="Cambria"/>
          <w:iCs/>
          <w:sz w:val="24"/>
          <w:szCs w:val="24"/>
        </w:rPr>
        <w:t>VI</w:t>
      </w:r>
      <w:r>
        <w:rPr>
          <w:rFonts w:ascii="Cambria" w:eastAsia="Cambria" w:hAnsi="Cambria" w:cs="Cambria"/>
          <w:iCs/>
          <w:sz w:val="24"/>
          <w:szCs w:val="24"/>
        </w:rPr>
        <w:t>. San Cristobal, Chiapas, Mexico (Online)</w:t>
      </w:r>
    </w:p>
    <w:p w14:paraId="32ACC1F5" w14:textId="1CB2791E" w:rsidR="00F8056B" w:rsidRPr="00F8056B" w:rsidRDefault="00F8056B" w:rsidP="00F8056B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537DCAEB" w14:textId="52F30617" w:rsidR="00513265" w:rsidRDefault="00513265" w:rsidP="00513265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Bennett, Ryan, Robert Henderson, and </w:t>
      </w:r>
      <w:r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936F6F">
        <w:rPr>
          <w:rFonts w:ascii="Cambria" w:eastAsia="Cambria" w:hAnsi="Cambria" w:cs="Cambria"/>
          <w:sz w:val="24"/>
          <w:szCs w:val="24"/>
        </w:rPr>
        <w:t xml:space="preserve">Vowel deletion as </w:t>
      </w:r>
    </w:p>
    <w:p w14:paraId="7B52AA6F" w14:textId="72A5DA48" w:rsidR="00D114A4" w:rsidRDefault="00513265" w:rsidP="00CA1080">
      <w:pPr>
        <w:spacing w:before="6" w:line="257" w:lineRule="auto"/>
        <w:ind w:left="2155" w:right="230"/>
        <w:rPr>
          <w:rFonts w:ascii="Cambria" w:eastAsia="Cambria" w:hAnsi="Cambria" w:cs="Cambria"/>
          <w:iCs/>
          <w:sz w:val="24"/>
          <w:szCs w:val="24"/>
        </w:rPr>
      </w:pPr>
      <w:r w:rsidRPr="00936F6F">
        <w:rPr>
          <w:rFonts w:ascii="Cambria" w:eastAsia="Cambria" w:hAnsi="Cambria" w:cs="Cambria"/>
          <w:sz w:val="24"/>
          <w:szCs w:val="24"/>
        </w:rPr>
        <w:t xml:space="preserve">gestural overlap in </w:t>
      </w:r>
      <w:proofErr w:type="spellStart"/>
      <w:r w:rsidRPr="00936F6F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>.</w:t>
      </w:r>
      <w:r w:rsidRPr="00FF76F8"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/>
          <w:sz w:val="24"/>
          <w:szCs w:val="24"/>
        </w:rPr>
        <w:t xml:space="preserve">West Coast </w:t>
      </w:r>
      <w:r w:rsidRPr="007D0D53">
        <w:rPr>
          <w:rFonts w:ascii="Cambria" w:eastAsia="Cambria" w:hAnsi="Cambria" w:cs="Cambria"/>
          <w:i/>
          <w:sz w:val="24"/>
          <w:szCs w:val="24"/>
        </w:rPr>
        <w:t>Conference on Formal Linguistics.</w:t>
      </w:r>
      <w:r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Cs/>
          <w:sz w:val="24"/>
          <w:szCs w:val="24"/>
        </w:rPr>
        <w:t>University of Arizona.</w:t>
      </w:r>
      <w:r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Cs/>
          <w:sz w:val="24"/>
          <w:szCs w:val="24"/>
        </w:rPr>
        <w:t>Tucson, Arizona (Online)</w:t>
      </w:r>
    </w:p>
    <w:p w14:paraId="5FB3F9F6" w14:textId="77777777" w:rsidR="00CA1080" w:rsidRDefault="00CA1080" w:rsidP="00CA1080">
      <w:pPr>
        <w:spacing w:before="6" w:line="257" w:lineRule="auto"/>
        <w:ind w:left="2155" w:right="230"/>
        <w:rPr>
          <w:rFonts w:ascii="Cambria" w:eastAsia="Cambria" w:hAnsi="Cambria" w:cs="Cambria"/>
          <w:sz w:val="24"/>
          <w:szCs w:val="24"/>
        </w:rPr>
      </w:pPr>
    </w:p>
    <w:p w14:paraId="1375BC0F" w14:textId="6D414075" w:rsidR="00CD0755" w:rsidRDefault="00CD0755" w:rsidP="00FF76F8">
      <w:pPr>
        <w:spacing w:before="6" w:line="257" w:lineRule="auto"/>
        <w:ind w:left="1440" w:right="230" w:hanging="1325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 Harley, Heidi and </w:t>
      </w:r>
      <w:r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proofErr w:type="spellStart"/>
      <w:r>
        <w:rPr>
          <w:rFonts w:ascii="Cambria" w:eastAsia="Cambria" w:hAnsi="Cambria" w:cs="Cambria"/>
          <w:sz w:val="24"/>
          <w:szCs w:val="24"/>
        </w:rPr>
        <w:t>Pluralia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 Tantum in Hiaki. 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Friends of </w:t>
      </w:r>
    </w:p>
    <w:p w14:paraId="5F66E87D" w14:textId="77777777" w:rsidR="00CD0755" w:rsidRDefault="00CD0755" w:rsidP="00FF76F8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  <w:t>Uto-Aztecan Conference 2021</w:t>
      </w:r>
      <w:r>
        <w:rPr>
          <w:rFonts w:ascii="Cambria" w:eastAsia="Cambria" w:hAnsi="Cambria" w:cs="Cambria"/>
          <w:sz w:val="24"/>
          <w:szCs w:val="24"/>
        </w:rPr>
        <w:t xml:space="preserve">. University of Texas. Austin, Texas </w:t>
      </w:r>
    </w:p>
    <w:p w14:paraId="59C1DD08" w14:textId="3CCF9C6F" w:rsidR="00CD0755" w:rsidRDefault="00CD0755" w:rsidP="00FF76F8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(Online)</w:t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</w:p>
    <w:p w14:paraId="2E72361D" w14:textId="77777777" w:rsidR="00CD0755" w:rsidRPr="00CD0755" w:rsidRDefault="00CD0755" w:rsidP="00FF76F8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3D11E17C" w14:textId="2E191635" w:rsidR="00FF76F8" w:rsidRDefault="00FF76F8" w:rsidP="00FF76F8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 xml:space="preserve">   </w:t>
      </w:r>
      <w:r>
        <w:rPr>
          <w:rFonts w:ascii="Cambria" w:eastAsia="Cambria" w:hAnsi="Cambria" w:cs="Cambria"/>
          <w:sz w:val="24"/>
          <w:szCs w:val="24"/>
        </w:rPr>
        <w:t xml:space="preserve">Bennett, Ryan, Robert Henderson, and </w:t>
      </w:r>
      <w:r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936F6F">
        <w:rPr>
          <w:rFonts w:ascii="Cambria" w:eastAsia="Cambria" w:hAnsi="Cambria" w:cs="Cambria"/>
          <w:sz w:val="24"/>
          <w:szCs w:val="24"/>
        </w:rPr>
        <w:t xml:space="preserve">Vowel deletion as </w:t>
      </w:r>
    </w:p>
    <w:p w14:paraId="339CCD91" w14:textId="537E5EEA" w:rsidR="00FF76F8" w:rsidRPr="00FF76F8" w:rsidRDefault="00FF76F8" w:rsidP="00FF76F8">
      <w:pPr>
        <w:spacing w:before="6" w:line="257" w:lineRule="auto"/>
        <w:ind w:left="2155" w:right="230"/>
        <w:rPr>
          <w:rFonts w:ascii="Cambria" w:eastAsia="Cambria" w:hAnsi="Cambria" w:cs="Cambria"/>
          <w:iCs/>
          <w:sz w:val="24"/>
          <w:szCs w:val="24"/>
        </w:rPr>
      </w:pPr>
      <w:r w:rsidRPr="00936F6F">
        <w:rPr>
          <w:rFonts w:ascii="Cambria" w:eastAsia="Cambria" w:hAnsi="Cambria" w:cs="Cambria"/>
          <w:sz w:val="24"/>
          <w:szCs w:val="24"/>
        </w:rPr>
        <w:t xml:space="preserve">gestural overlap in </w:t>
      </w:r>
      <w:proofErr w:type="spellStart"/>
      <w:r w:rsidRPr="00936F6F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>.</w:t>
      </w:r>
      <w:r w:rsidRPr="00FF76F8"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/>
          <w:sz w:val="24"/>
          <w:szCs w:val="24"/>
        </w:rPr>
        <w:t xml:space="preserve">West Coast </w:t>
      </w:r>
      <w:r w:rsidRPr="007D0D53">
        <w:rPr>
          <w:rFonts w:ascii="Cambria" w:eastAsia="Cambria" w:hAnsi="Cambria" w:cs="Cambria"/>
          <w:i/>
          <w:sz w:val="24"/>
          <w:szCs w:val="24"/>
        </w:rPr>
        <w:t>Conference on Formal Linguistics.</w:t>
      </w:r>
      <w:r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Cs/>
          <w:sz w:val="24"/>
          <w:szCs w:val="24"/>
        </w:rPr>
        <w:t>University of Arizona.</w:t>
      </w:r>
      <w:r>
        <w:rPr>
          <w:rFonts w:ascii="Cambria" w:eastAsia="Cambria" w:hAnsi="Cambria" w:cs="Cambria"/>
          <w:i/>
          <w:sz w:val="24"/>
          <w:szCs w:val="24"/>
        </w:rPr>
        <w:t xml:space="preserve"> </w:t>
      </w:r>
      <w:r>
        <w:rPr>
          <w:rFonts w:ascii="Cambria" w:eastAsia="Cambria" w:hAnsi="Cambria" w:cs="Cambria"/>
          <w:iCs/>
          <w:sz w:val="24"/>
          <w:szCs w:val="24"/>
        </w:rPr>
        <w:t>Tucson, Arizona (Online)</w:t>
      </w:r>
    </w:p>
    <w:p w14:paraId="550B0DA5" w14:textId="77777777" w:rsidR="00EC715D" w:rsidRDefault="00EC715D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</w:p>
    <w:p w14:paraId="2B607D74" w14:textId="29EF1BD2" w:rsidR="00753F41" w:rsidRDefault="00855BBC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 w:rsidRPr="00855BBC">
        <w:rPr>
          <w:rFonts w:ascii="Cambria" w:eastAsia="Cambria" w:hAnsi="Cambria" w:cs="Cambria"/>
          <w:sz w:val="24"/>
          <w:szCs w:val="24"/>
        </w:rPr>
        <w:t>2021</w:t>
      </w:r>
      <w:r w:rsidRPr="00855BBC">
        <w:rPr>
          <w:rFonts w:ascii="Cambria" w:eastAsia="Cambria" w:hAnsi="Cambria" w:cs="Cambria"/>
          <w:sz w:val="24"/>
          <w:szCs w:val="24"/>
        </w:rPr>
        <w:tab/>
      </w:r>
      <w:proofErr w:type="spellStart"/>
      <w:r w:rsidRPr="00855BBC">
        <w:rPr>
          <w:rFonts w:ascii="Cambria" w:eastAsia="Cambria" w:hAnsi="Cambria" w:cs="Cambria"/>
          <w:sz w:val="24"/>
          <w:szCs w:val="24"/>
        </w:rPr>
        <w:t>Pierit</w:t>
      </w:r>
      <w:r w:rsidR="001302BC">
        <w:rPr>
          <w:rFonts w:ascii="Cambria" w:eastAsia="Cambria" w:hAnsi="Cambria" w:cs="Cambria"/>
          <w:sz w:val="24"/>
          <w:szCs w:val="24"/>
        </w:rPr>
        <w:t>e</w:t>
      </w:r>
      <w:proofErr w:type="spellEnd"/>
      <w:r w:rsidRPr="00855BBC">
        <w:rPr>
          <w:rFonts w:ascii="Cambria" w:eastAsia="Cambria" w:hAnsi="Cambria" w:cs="Cambria"/>
          <w:sz w:val="24"/>
          <w:szCs w:val="24"/>
        </w:rPr>
        <w:t>, Elis</w:t>
      </w:r>
      <w:r>
        <w:rPr>
          <w:rFonts w:ascii="Cambria" w:eastAsia="Cambria" w:hAnsi="Cambria" w:cs="Cambria"/>
          <w:sz w:val="24"/>
          <w:szCs w:val="24"/>
        </w:rPr>
        <w:t>a</w:t>
      </w:r>
      <w:r w:rsidRPr="00855BBC">
        <w:rPr>
          <w:rFonts w:ascii="Cambria" w:eastAsia="Cambria" w:hAnsi="Cambria" w:cs="Cambria"/>
          <w:sz w:val="24"/>
          <w:szCs w:val="24"/>
        </w:rPr>
        <w:t xml:space="preserve">beth, </w:t>
      </w:r>
      <w:r w:rsidR="00215F9C">
        <w:rPr>
          <w:rFonts w:ascii="Cambria" w:eastAsia="Cambria" w:hAnsi="Cambria" w:cs="Cambria"/>
          <w:sz w:val="24"/>
          <w:szCs w:val="24"/>
        </w:rPr>
        <w:t xml:space="preserve">Donna </w:t>
      </w:r>
      <w:proofErr w:type="spellStart"/>
      <w:r w:rsidR="00215F9C">
        <w:rPr>
          <w:rFonts w:ascii="Cambria" w:eastAsia="Cambria" w:hAnsi="Cambria" w:cs="Cambria"/>
          <w:sz w:val="24"/>
          <w:szCs w:val="24"/>
        </w:rPr>
        <w:t>Pierite</w:t>
      </w:r>
      <w:proofErr w:type="spellEnd"/>
      <w:r w:rsidR="00215F9C">
        <w:rPr>
          <w:rFonts w:ascii="Cambria" w:eastAsia="Cambria" w:hAnsi="Cambria" w:cs="Cambria"/>
          <w:sz w:val="24"/>
          <w:szCs w:val="24"/>
        </w:rPr>
        <w:t>,</w:t>
      </w:r>
      <w:r w:rsidR="001302BC">
        <w:rPr>
          <w:rFonts w:ascii="Cambria" w:eastAsia="Cambria" w:hAnsi="Cambria" w:cs="Cambria"/>
          <w:sz w:val="24"/>
          <w:szCs w:val="24"/>
        </w:rPr>
        <w:t xml:space="preserve"> </w:t>
      </w:r>
      <w:r w:rsidRPr="007E7B2F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, Andrew </w:t>
      </w:r>
      <w:proofErr w:type="spellStart"/>
      <w:r>
        <w:rPr>
          <w:rFonts w:ascii="Cambria" w:eastAsia="Cambria" w:hAnsi="Cambria" w:cs="Cambria"/>
          <w:sz w:val="24"/>
          <w:szCs w:val="24"/>
        </w:rPr>
        <w:t>Abdalian</w:t>
      </w:r>
      <w:proofErr w:type="spellEnd"/>
      <w:r>
        <w:rPr>
          <w:rFonts w:ascii="Cambria" w:eastAsia="Cambria" w:hAnsi="Cambria" w:cs="Cambria"/>
          <w:sz w:val="24"/>
          <w:szCs w:val="24"/>
        </w:rPr>
        <w:t>, T</w:t>
      </w:r>
      <w:r w:rsidR="00753F41">
        <w:rPr>
          <w:rFonts w:ascii="Cambria" w:eastAsia="Cambria" w:hAnsi="Cambria" w:cs="Cambria"/>
          <w:sz w:val="24"/>
          <w:szCs w:val="24"/>
        </w:rPr>
        <w:t xml:space="preserve">yler </w:t>
      </w:r>
    </w:p>
    <w:p w14:paraId="4E08DB44" w14:textId="11A475F2" w:rsidR="00753F41" w:rsidRDefault="00215F9C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A. Whitaker, </w:t>
      </w:r>
      <w:r w:rsidR="007E7B2F">
        <w:rPr>
          <w:rFonts w:ascii="Cambria" w:eastAsia="Cambria" w:hAnsi="Cambria" w:cs="Cambria"/>
          <w:sz w:val="24"/>
          <w:szCs w:val="24"/>
        </w:rPr>
        <w:t>N. A</w:t>
      </w:r>
      <w:r w:rsidR="0057593D">
        <w:rPr>
          <w:rFonts w:ascii="Cambria" w:eastAsia="Cambria" w:hAnsi="Cambria" w:cs="Cambria"/>
          <w:sz w:val="24"/>
          <w:szCs w:val="24"/>
        </w:rPr>
        <w:t>.</w:t>
      </w:r>
      <w:r w:rsidR="007E7B2F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7E7B2F">
        <w:rPr>
          <w:rFonts w:ascii="Cambria" w:eastAsia="Cambria" w:hAnsi="Cambria" w:cs="Cambria"/>
          <w:sz w:val="24"/>
          <w:szCs w:val="24"/>
        </w:rPr>
        <w:t>Wendte</w:t>
      </w:r>
      <w:proofErr w:type="spellEnd"/>
      <w:r w:rsidR="007E7B2F">
        <w:rPr>
          <w:rFonts w:ascii="Cambria" w:eastAsia="Cambria" w:hAnsi="Cambria" w:cs="Cambria"/>
          <w:sz w:val="24"/>
          <w:szCs w:val="24"/>
        </w:rPr>
        <w:t xml:space="preserve">. </w:t>
      </w:r>
      <w:r w:rsidR="007E7B2F" w:rsidRPr="00753F41">
        <w:rPr>
          <w:rFonts w:ascii="Cambria" w:eastAsia="Cambria" w:hAnsi="Cambria" w:cs="Cambria"/>
          <w:sz w:val="24"/>
          <w:szCs w:val="24"/>
        </w:rPr>
        <w:t>Demystifying the Reclamation of</w:t>
      </w:r>
    </w:p>
    <w:p w14:paraId="13FC3665" w14:textId="6A71B13D" w:rsidR="00215F9C" w:rsidRDefault="00215F9C" w:rsidP="00215F9C">
      <w:pPr>
        <w:spacing w:before="6" w:line="257" w:lineRule="auto"/>
        <w:ind w:left="1440" w:right="230" w:hanging="1325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753F41">
        <w:rPr>
          <w:rFonts w:ascii="Cambria" w:eastAsia="Cambria" w:hAnsi="Cambria" w:cs="Cambria"/>
          <w:sz w:val="24"/>
          <w:szCs w:val="24"/>
        </w:rPr>
        <w:t>Reawakening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753F41">
        <w:rPr>
          <w:rFonts w:ascii="Cambria" w:eastAsia="Cambria" w:hAnsi="Cambria" w:cs="Cambria"/>
          <w:sz w:val="24"/>
          <w:szCs w:val="24"/>
        </w:rPr>
        <w:t>Languages: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753F41">
        <w:rPr>
          <w:rFonts w:ascii="Cambria" w:eastAsia="Cambria" w:hAnsi="Cambria" w:cs="Cambria"/>
          <w:sz w:val="24"/>
          <w:szCs w:val="24"/>
        </w:rPr>
        <w:t>A Case Study of Tunica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753F41">
        <w:rPr>
          <w:rFonts w:ascii="Cambria" w:eastAsia="Cambria" w:hAnsi="Cambria" w:cs="Cambria"/>
          <w:i/>
          <w:iCs/>
          <w:sz w:val="24"/>
          <w:szCs w:val="24"/>
        </w:rPr>
        <w:t xml:space="preserve">7th International </w:t>
      </w:r>
    </w:p>
    <w:p w14:paraId="13945AAD" w14:textId="73D73373" w:rsidR="00215F9C" w:rsidRDefault="00215F9C" w:rsidP="00215F9C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 w:rsidRPr="00753F41">
        <w:rPr>
          <w:rFonts w:ascii="Cambria" w:eastAsia="Cambria" w:hAnsi="Cambria" w:cs="Cambria"/>
          <w:i/>
          <w:iCs/>
          <w:sz w:val="24"/>
          <w:szCs w:val="24"/>
        </w:rPr>
        <w:t>Conference on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  <w:r w:rsidRPr="00753F41">
        <w:rPr>
          <w:rFonts w:ascii="Cambria" w:eastAsia="Cambria" w:hAnsi="Cambria" w:cs="Cambria"/>
          <w:i/>
          <w:iCs/>
          <w:sz w:val="24"/>
          <w:szCs w:val="24"/>
        </w:rPr>
        <w:t>Language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  <w:r w:rsidRPr="00753F41">
        <w:rPr>
          <w:rFonts w:ascii="Cambria" w:eastAsia="Cambria" w:hAnsi="Cambria" w:cs="Cambria"/>
          <w:i/>
          <w:iCs/>
          <w:sz w:val="24"/>
          <w:szCs w:val="24"/>
        </w:rPr>
        <w:t>Documentation and Conservation (ICLDC)</w:t>
      </w:r>
      <w:r>
        <w:rPr>
          <w:rFonts w:ascii="Cambria" w:eastAsia="Cambria" w:hAnsi="Cambria" w:cs="Cambria"/>
          <w:sz w:val="24"/>
          <w:szCs w:val="24"/>
        </w:rPr>
        <w:t xml:space="preserve">.  </w:t>
      </w:r>
    </w:p>
    <w:p w14:paraId="658FB12C" w14:textId="77777777" w:rsidR="00215F9C" w:rsidRDefault="00215F9C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University of Hawaii at Manoa (Online).</w:t>
      </w:r>
    </w:p>
    <w:p w14:paraId="7D2970D4" w14:textId="3DC26454" w:rsidR="00195BEA" w:rsidRDefault="00215F9C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</w:p>
    <w:p w14:paraId="6A034D05" w14:textId="274AB5B5" w:rsidR="007D462E" w:rsidRDefault="007D462E" w:rsidP="00753F41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b/>
          <w:sz w:val="24"/>
          <w:szCs w:val="24"/>
        </w:rPr>
        <w:tab/>
        <w:t xml:space="preserve">   </w:t>
      </w:r>
      <w:r>
        <w:rPr>
          <w:rFonts w:ascii="Cambria" w:eastAsia="Cambria" w:hAnsi="Cambria" w:cs="Cambria"/>
          <w:sz w:val="24"/>
          <w:szCs w:val="24"/>
        </w:rPr>
        <w:t xml:space="preserve">Bennett, Ryan, Robert Henderson, and </w:t>
      </w:r>
      <w:r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>.</w:t>
      </w:r>
      <w:r w:rsidR="00936F6F">
        <w:rPr>
          <w:rFonts w:ascii="Cambria" w:eastAsia="Cambria" w:hAnsi="Cambria" w:cs="Cambria"/>
          <w:sz w:val="24"/>
          <w:szCs w:val="24"/>
        </w:rPr>
        <w:t xml:space="preserve"> </w:t>
      </w:r>
      <w:r w:rsidR="00936F6F" w:rsidRPr="00936F6F">
        <w:rPr>
          <w:rFonts w:ascii="Cambria" w:eastAsia="Cambria" w:hAnsi="Cambria" w:cs="Cambria"/>
          <w:sz w:val="24"/>
          <w:szCs w:val="24"/>
        </w:rPr>
        <w:t xml:space="preserve">Vowel deletion as </w:t>
      </w:r>
    </w:p>
    <w:p w14:paraId="7829A3A9" w14:textId="0AE5F8D4" w:rsidR="00936F6F" w:rsidRDefault="00936F6F" w:rsidP="00936F6F">
      <w:pPr>
        <w:spacing w:before="6" w:line="257" w:lineRule="auto"/>
        <w:ind w:left="1440" w:right="230" w:hanging="1325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936F6F">
        <w:rPr>
          <w:rFonts w:ascii="Cambria" w:eastAsia="Cambria" w:hAnsi="Cambria" w:cs="Cambria"/>
          <w:sz w:val="24"/>
          <w:szCs w:val="24"/>
        </w:rPr>
        <w:t xml:space="preserve">gestural overlap in </w:t>
      </w:r>
      <w:proofErr w:type="spellStart"/>
      <w:r w:rsidRPr="00936F6F">
        <w:rPr>
          <w:rFonts w:ascii="Cambria" w:eastAsia="Cambria" w:hAnsi="Cambria" w:cs="Cambria"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. 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Linguistic Society of America Virtual </w:t>
      </w:r>
    </w:p>
    <w:p w14:paraId="0C1D7F1D" w14:textId="40178949" w:rsidR="00195BEA" w:rsidRDefault="00936F6F" w:rsidP="00936F6F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  <w:t>Annual Meeting</w:t>
      </w:r>
      <w:r>
        <w:rPr>
          <w:rFonts w:ascii="Cambria" w:eastAsia="Cambria" w:hAnsi="Cambria" w:cs="Cambria"/>
          <w:sz w:val="24"/>
          <w:szCs w:val="24"/>
        </w:rPr>
        <w:t xml:space="preserve"> (</w:t>
      </w:r>
      <w:r w:rsidRPr="00936F6F">
        <w:rPr>
          <w:rFonts w:ascii="Cambria" w:eastAsia="Cambria" w:hAnsi="Cambria" w:cs="Cambria"/>
          <w:i/>
          <w:iCs/>
          <w:sz w:val="24"/>
          <w:szCs w:val="24"/>
        </w:rPr>
        <w:t>LSA</w:t>
      </w:r>
      <w:r>
        <w:rPr>
          <w:rFonts w:ascii="Cambria" w:eastAsia="Cambria" w:hAnsi="Cambria" w:cs="Cambria"/>
          <w:sz w:val="24"/>
          <w:szCs w:val="24"/>
        </w:rPr>
        <w:t xml:space="preserve">). </w:t>
      </w:r>
      <w:r w:rsidR="00AA3091">
        <w:rPr>
          <w:rFonts w:ascii="Cambria" w:eastAsia="Cambria" w:hAnsi="Cambria" w:cs="Cambria"/>
          <w:sz w:val="24"/>
          <w:szCs w:val="24"/>
        </w:rPr>
        <w:t>(</w:t>
      </w:r>
      <w:r>
        <w:rPr>
          <w:rFonts w:ascii="Cambria" w:eastAsia="Cambria" w:hAnsi="Cambria" w:cs="Cambria"/>
          <w:sz w:val="24"/>
          <w:szCs w:val="24"/>
        </w:rPr>
        <w:t>Online</w:t>
      </w:r>
      <w:r w:rsidR="00AA3091">
        <w:rPr>
          <w:rFonts w:ascii="Cambria" w:eastAsia="Cambria" w:hAnsi="Cambria" w:cs="Cambria"/>
          <w:sz w:val="24"/>
          <w:szCs w:val="24"/>
        </w:rPr>
        <w:t>)</w:t>
      </w:r>
      <w:r>
        <w:rPr>
          <w:rFonts w:ascii="Cambria" w:eastAsia="Cambria" w:hAnsi="Cambria" w:cs="Cambria"/>
          <w:sz w:val="24"/>
          <w:szCs w:val="24"/>
        </w:rPr>
        <w:t xml:space="preserve">. </w:t>
      </w:r>
    </w:p>
    <w:p w14:paraId="5673F851" w14:textId="39DA7093" w:rsidR="00936F6F" w:rsidRPr="00855BBC" w:rsidRDefault="00936F6F" w:rsidP="00936F6F">
      <w:pPr>
        <w:spacing w:before="6" w:line="257" w:lineRule="auto"/>
        <w:ind w:left="1440" w:right="230" w:hanging="13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</w:p>
    <w:p w14:paraId="6347B474" w14:textId="7294628E" w:rsidR="007D0D53" w:rsidRDefault="00A60B54" w:rsidP="00E42016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2020</w:t>
      </w:r>
      <w:r>
        <w:rPr>
          <w:rFonts w:ascii="Cambria" w:eastAsia="Cambria" w:hAnsi="Cambria" w:cs="Cambria"/>
          <w:sz w:val="24"/>
          <w:szCs w:val="24"/>
        </w:rPr>
        <w:tab/>
      </w:r>
      <w:r w:rsidR="00B52D5F">
        <w:rPr>
          <w:rFonts w:ascii="Cambria" w:eastAsia="Cambria" w:hAnsi="Cambria" w:cs="Cambria"/>
          <w:sz w:val="24"/>
          <w:szCs w:val="24"/>
        </w:rPr>
        <w:t>Harley</w:t>
      </w:r>
      <w:r w:rsidR="009C0825">
        <w:rPr>
          <w:rFonts w:ascii="Cambria" w:eastAsia="Cambria" w:hAnsi="Cambria" w:cs="Cambria"/>
          <w:sz w:val="24"/>
          <w:szCs w:val="24"/>
        </w:rPr>
        <w:t xml:space="preserve">, Heidi and </w:t>
      </w:r>
      <w:r w:rsidR="009C0825"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 w:rsidR="008E6597">
        <w:rPr>
          <w:rFonts w:ascii="Cambria" w:eastAsia="Cambria" w:hAnsi="Cambria" w:cs="Cambria"/>
          <w:sz w:val="24"/>
          <w:szCs w:val="24"/>
        </w:rPr>
        <w:t>.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EE5A60">
        <w:rPr>
          <w:rFonts w:ascii="Cambria" w:eastAsia="Cambria" w:hAnsi="Cambria" w:cs="Cambria"/>
          <w:sz w:val="24"/>
          <w:szCs w:val="24"/>
        </w:rPr>
        <w:t xml:space="preserve">Hiaki Echo Vowels are motivated by </w:t>
      </w:r>
    </w:p>
    <w:p w14:paraId="25DD3B48" w14:textId="50DDCB0C" w:rsidR="007D0D53" w:rsidRDefault="007D0D53" w:rsidP="007D0D53">
      <w:pPr>
        <w:spacing w:before="6" w:line="257" w:lineRule="auto"/>
        <w:ind w:left="2159" w:right="224"/>
        <w:rPr>
          <w:rFonts w:ascii="Cambria" w:eastAsia="Cambria" w:hAnsi="Cambria" w:cs="Cambria"/>
          <w:iCs/>
          <w:sz w:val="24"/>
          <w:szCs w:val="24"/>
        </w:rPr>
      </w:pPr>
      <w:r w:rsidRPr="00EE5A60">
        <w:rPr>
          <w:rFonts w:ascii="Cambria" w:eastAsia="Cambria" w:hAnsi="Cambria" w:cs="Cambria"/>
          <w:sz w:val="24"/>
          <w:szCs w:val="24"/>
        </w:rPr>
        <w:t>phonotactics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EE5A60">
        <w:rPr>
          <w:rFonts w:ascii="Cambria" w:eastAsia="Cambria" w:hAnsi="Cambria" w:cs="Cambria"/>
          <w:sz w:val="24"/>
          <w:szCs w:val="24"/>
        </w:rPr>
        <w:t>but not the way we thought.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 </w:t>
      </w:r>
      <w:r w:rsidRPr="00A60B54">
        <w:rPr>
          <w:rFonts w:ascii="Cambria" w:eastAsia="Cambria" w:hAnsi="Cambria" w:cs="Cambria"/>
          <w:sz w:val="24"/>
          <w:szCs w:val="24"/>
        </w:rPr>
        <w:t xml:space="preserve">Poster </w:t>
      </w:r>
      <w:r>
        <w:rPr>
          <w:rFonts w:ascii="Cambria" w:eastAsia="Cambria" w:hAnsi="Cambria" w:cs="Cambria"/>
          <w:sz w:val="24"/>
          <w:szCs w:val="24"/>
        </w:rPr>
        <w:t>p</w:t>
      </w:r>
      <w:r w:rsidRPr="00A60B54">
        <w:rPr>
          <w:rFonts w:ascii="Cambria" w:eastAsia="Cambria" w:hAnsi="Cambria" w:cs="Cambria"/>
          <w:sz w:val="24"/>
          <w:szCs w:val="24"/>
        </w:rPr>
        <w:t>resented at</w:t>
      </w:r>
      <w:r>
        <w:rPr>
          <w:rFonts w:ascii="Cambria" w:eastAsia="Cambria" w:hAnsi="Cambria" w:cs="Cambria"/>
          <w:sz w:val="24"/>
          <w:szCs w:val="24"/>
        </w:rPr>
        <w:t xml:space="preserve"> the </w:t>
      </w:r>
      <w:r>
        <w:rPr>
          <w:rFonts w:ascii="Cambria" w:eastAsia="Cambria" w:hAnsi="Cambria" w:cs="Cambria"/>
          <w:i/>
          <w:sz w:val="24"/>
          <w:szCs w:val="24"/>
        </w:rPr>
        <w:t xml:space="preserve">West Coast </w:t>
      </w:r>
      <w:r w:rsidRPr="007D0D53">
        <w:rPr>
          <w:rFonts w:ascii="Cambria" w:eastAsia="Cambria" w:hAnsi="Cambria" w:cs="Cambria"/>
          <w:i/>
          <w:sz w:val="24"/>
          <w:szCs w:val="24"/>
        </w:rPr>
        <w:t xml:space="preserve">Conference on Formal Linguistics. </w:t>
      </w:r>
      <w:r w:rsidRPr="007D0D53">
        <w:rPr>
          <w:rFonts w:ascii="Cambria" w:eastAsia="Cambria" w:hAnsi="Cambria" w:cs="Cambria"/>
          <w:iCs/>
          <w:sz w:val="24"/>
          <w:szCs w:val="24"/>
        </w:rPr>
        <w:t>University of British Columbia. Vancouver, Canada.</w:t>
      </w:r>
      <w:r w:rsidR="00447A66">
        <w:rPr>
          <w:rFonts w:ascii="Cambria" w:eastAsia="Cambria" w:hAnsi="Cambria" w:cs="Cambria"/>
          <w:iCs/>
          <w:sz w:val="24"/>
          <w:szCs w:val="24"/>
        </w:rPr>
        <w:t xml:space="preserve"> </w:t>
      </w:r>
    </w:p>
    <w:p w14:paraId="67C36A37" w14:textId="77777777" w:rsidR="00195BEA" w:rsidRPr="007D0D53" w:rsidRDefault="00195BEA" w:rsidP="007D0D53">
      <w:pPr>
        <w:spacing w:before="6" w:line="257" w:lineRule="auto"/>
        <w:ind w:left="2159" w:right="224"/>
        <w:rPr>
          <w:rFonts w:ascii="Cambria" w:eastAsia="Cambria" w:hAnsi="Cambria" w:cs="Cambria"/>
          <w:iCs/>
          <w:sz w:val="24"/>
          <w:szCs w:val="24"/>
        </w:rPr>
      </w:pPr>
    </w:p>
    <w:p w14:paraId="32D1D9C8" w14:textId="787A176C" w:rsidR="00B52D5F" w:rsidRDefault="00B52D5F" w:rsidP="007D0D53">
      <w:pPr>
        <w:ind w:left="1439" w:hanging="127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2020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proofErr w:type="spellStart"/>
      <w:r w:rsidR="007D0D53">
        <w:rPr>
          <w:rFonts w:ascii="Cambria" w:eastAsia="Cambria" w:hAnsi="Cambria" w:cs="Cambria"/>
          <w:sz w:val="24"/>
          <w:szCs w:val="24"/>
        </w:rPr>
        <w:t>Mery</w:t>
      </w:r>
      <w:proofErr w:type="spellEnd"/>
      <w:r w:rsidR="007D0D53">
        <w:rPr>
          <w:rFonts w:ascii="Cambria" w:eastAsia="Cambria" w:hAnsi="Cambria" w:cs="Cambria"/>
          <w:sz w:val="24"/>
          <w:szCs w:val="24"/>
        </w:rPr>
        <w:t xml:space="preserve">, Yvonne, </w:t>
      </w:r>
      <w:r>
        <w:rPr>
          <w:rFonts w:ascii="Cambria" w:eastAsia="Cambria" w:hAnsi="Cambria" w:cs="Cambria"/>
          <w:sz w:val="24"/>
          <w:szCs w:val="24"/>
        </w:rPr>
        <w:t>Amy Fountai</w:t>
      </w:r>
      <w:r w:rsidR="007D0D53">
        <w:rPr>
          <w:rFonts w:ascii="Cambria" w:eastAsia="Cambria" w:hAnsi="Cambria" w:cs="Cambria"/>
          <w:sz w:val="24"/>
          <w:szCs w:val="24"/>
        </w:rPr>
        <w:t>n</w:t>
      </w:r>
      <w:r>
        <w:rPr>
          <w:rFonts w:ascii="Cambria" w:eastAsia="Cambria" w:hAnsi="Cambria" w:cs="Cambria"/>
          <w:sz w:val="24"/>
          <w:szCs w:val="24"/>
        </w:rPr>
        <w:t>,</w:t>
      </w:r>
      <w:r w:rsidR="007D0D53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Niamh Wallace</w:t>
      </w:r>
      <w:r w:rsidR="007D0D53">
        <w:rPr>
          <w:rFonts w:ascii="Cambria" w:eastAsia="Cambria" w:hAnsi="Cambria" w:cs="Cambria"/>
          <w:sz w:val="24"/>
          <w:szCs w:val="24"/>
        </w:rPr>
        <w:t xml:space="preserve"> and </w:t>
      </w:r>
      <w:r w:rsidR="007D0D53"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 w:rsidRPr="00EE5A60">
        <w:rPr>
          <w:rFonts w:ascii="Cambria" w:eastAsia="Cambria" w:hAnsi="Cambria" w:cs="Cambria"/>
          <w:sz w:val="24"/>
          <w:szCs w:val="24"/>
        </w:rPr>
        <w:t xml:space="preserve">Linguistics and </w:t>
      </w:r>
    </w:p>
    <w:p w14:paraId="7EE19453" w14:textId="3F79E562" w:rsidR="007D0D53" w:rsidRDefault="007D0D53" w:rsidP="007D0D53">
      <w:pPr>
        <w:ind w:left="1439" w:hanging="127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EE5A60">
        <w:rPr>
          <w:rFonts w:ascii="Cambria" w:eastAsia="Cambria" w:hAnsi="Cambria" w:cs="Cambria"/>
          <w:sz w:val="24"/>
          <w:szCs w:val="24"/>
        </w:rPr>
        <w:t>Libraries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EE5A60">
        <w:rPr>
          <w:rFonts w:ascii="Cambria" w:eastAsia="Cambria" w:hAnsi="Cambria" w:cs="Cambria"/>
          <w:sz w:val="24"/>
          <w:szCs w:val="24"/>
        </w:rPr>
        <w:t xml:space="preserve">Together: Integrating Information Literacy into the </w:t>
      </w:r>
    </w:p>
    <w:p w14:paraId="4261B426" w14:textId="1C15961D" w:rsidR="007D0D53" w:rsidRDefault="007D0D53" w:rsidP="007D0D53">
      <w:pPr>
        <w:ind w:left="1439" w:hanging="127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EE5A60">
        <w:rPr>
          <w:rFonts w:ascii="Cambria" w:eastAsia="Cambria" w:hAnsi="Cambria" w:cs="Cambria"/>
          <w:sz w:val="24"/>
          <w:szCs w:val="24"/>
        </w:rPr>
        <w:t>Curriculum</w:t>
      </w:r>
      <w:r>
        <w:rPr>
          <w:rFonts w:ascii="Cambria" w:eastAsia="Cambria" w:hAnsi="Cambria" w:cs="Cambria"/>
          <w:sz w:val="24"/>
          <w:szCs w:val="24"/>
        </w:rPr>
        <w:t xml:space="preserve">. 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Student Success Conference. </w:t>
      </w:r>
      <w:r>
        <w:rPr>
          <w:rFonts w:ascii="Cambria" w:eastAsia="Cambria" w:hAnsi="Cambria" w:cs="Cambria"/>
          <w:sz w:val="24"/>
          <w:szCs w:val="24"/>
        </w:rPr>
        <w:t xml:space="preserve">University of Arizona. Tucson, </w:t>
      </w:r>
    </w:p>
    <w:p w14:paraId="6C705F97" w14:textId="77777777" w:rsidR="00195BEA" w:rsidRDefault="007D0D53" w:rsidP="007D0D53">
      <w:pPr>
        <w:ind w:left="1439" w:hanging="1272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Arizona</w:t>
      </w:r>
      <w:r w:rsidR="00A75AC4">
        <w:rPr>
          <w:rFonts w:ascii="Cambria" w:eastAsia="Cambria" w:hAnsi="Cambria" w:cs="Cambria"/>
          <w:i/>
          <w:iCs/>
          <w:sz w:val="24"/>
          <w:szCs w:val="24"/>
        </w:rPr>
        <w:tab/>
      </w:r>
    </w:p>
    <w:p w14:paraId="51EB12CE" w14:textId="4ECEBE89" w:rsidR="00A75AC4" w:rsidRPr="00A75AC4" w:rsidRDefault="00A75AC4" w:rsidP="007D0D53">
      <w:pPr>
        <w:ind w:left="1439" w:hanging="127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</w:p>
    <w:p w14:paraId="52155D6E" w14:textId="3D6E0A21" w:rsidR="005E6D7C" w:rsidRDefault="00B550A6" w:rsidP="00215F9C">
      <w:pPr>
        <w:keepNext/>
        <w:ind w:left="720" w:hanging="547"/>
        <w:rPr>
          <w:rFonts w:ascii="Cambria" w:eastAsia="Cambria" w:hAnsi="Cambria" w:cs="Cambria"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2019</w:t>
      </w:r>
      <w:r w:rsidR="001D6159">
        <w:rPr>
          <w:rFonts w:ascii="Cambria" w:eastAsia="Cambria" w:hAnsi="Cambria" w:cs="Cambria"/>
          <w:b/>
          <w:sz w:val="24"/>
          <w:szCs w:val="24"/>
        </w:rPr>
        <w:tab/>
        <w:t xml:space="preserve">   </w:t>
      </w:r>
      <w:r w:rsidR="007D0D53"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Bennett</w:t>
      </w:r>
      <w:r w:rsidR="007D0D53">
        <w:rPr>
          <w:rFonts w:ascii="Cambria" w:eastAsia="Cambria" w:hAnsi="Cambria" w:cs="Cambria"/>
          <w:sz w:val="24"/>
          <w:szCs w:val="24"/>
        </w:rPr>
        <w:t xml:space="preserve">, Ryan, </w:t>
      </w:r>
      <w:r>
        <w:rPr>
          <w:rFonts w:ascii="Cambria" w:eastAsia="Cambria" w:hAnsi="Cambria" w:cs="Cambria"/>
          <w:sz w:val="24"/>
          <w:szCs w:val="24"/>
        </w:rPr>
        <w:t>Robert Henderson</w:t>
      </w:r>
      <w:r w:rsidR="007D0D53">
        <w:rPr>
          <w:rFonts w:ascii="Cambria" w:eastAsia="Cambria" w:hAnsi="Cambria" w:cs="Cambria"/>
          <w:sz w:val="24"/>
          <w:szCs w:val="24"/>
        </w:rPr>
        <w:t xml:space="preserve">, and </w:t>
      </w:r>
      <w:r w:rsidR="007D0D53"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 w:rsidR="00205A59">
        <w:rPr>
          <w:rFonts w:ascii="Cambria" w:eastAsia="Cambria" w:hAnsi="Cambria" w:cs="Cambria"/>
          <w:sz w:val="24"/>
          <w:szCs w:val="24"/>
        </w:rPr>
        <w:t>.</w:t>
      </w:r>
      <w:r w:rsidRPr="00AC6B3A">
        <w:rPr>
          <w:rFonts w:ascii="Cambria" w:eastAsia="Cambria" w:hAnsi="Cambria" w:cs="Cambria"/>
          <w:i/>
          <w:sz w:val="24"/>
          <w:szCs w:val="24"/>
        </w:rPr>
        <w:t xml:space="preserve"> </w:t>
      </w:r>
      <w:r w:rsidR="001D6159" w:rsidRPr="00EE5A60">
        <w:rPr>
          <w:rFonts w:ascii="Cambria" w:eastAsia="Cambria" w:hAnsi="Cambria" w:cs="Cambria"/>
          <w:iCs/>
          <w:sz w:val="24"/>
          <w:szCs w:val="24"/>
        </w:rPr>
        <w:t xml:space="preserve">The interaction of tone and </w:t>
      </w:r>
    </w:p>
    <w:p w14:paraId="41875A0C" w14:textId="64B02144" w:rsidR="007D0D53" w:rsidRDefault="007D0D53" w:rsidP="00215F9C">
      <w:pPr>
        <w:keepNext/>
        <w:ind w:left="720" w:hanging="547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 w:rsidRPr="00EE5A60">
        <w:rPr>
          <w:rFonts w:ascii="Cambria" w:eastAsia="Cambria" w:hAnsi="Cambria" w:cs="Cambria"/>
          <w:iCs/>
          <w:sz w:val="24"/>
          <w:szCs w:val="24"/>
        </w:rPr>
        <w:t>Intonation</w:t>
      </w:r>
      <w:r>
        <w:rPr>
          <w:rFonts w:ascii="Cambria" w:eastAsia="Cambria" w:hAnsi="Cambria" w:cs="Cambria"/>
          <w:iCs/>
          <w:sz w:val="24"/>
          <w:szCs w:val="24"/>
        </w:rPr>
        <w:t xml:space="preserve"> </w:t>
      </w:r>
      <w:r w:rsidRPr="00EE5A60">
        <w:rPr>
          <w:rFonts w:ascii="Cambria" w:eastAsia="Cambria" w:hAnsi="Cambria" w:cs="Cambria"/>
          <w:iCs/>
          <w:sz w:val="24"/>
          <w:szCs w:val="24"/>
        </w:rPr>
        <w:t xml:space="preserve">in </w:t>
      </w:r>
      <w:proofErr w:type="spellStart"/>
      <w:r w:rsidRPr="00EE5A60">
        <w:rPr>
          <w:rFonts w:ascii="Cambria" w:eastAsia="Cambria" w:hAnsi="Cambria" w:cs="Cambria"/>
          <w:iCs/>
          <w:sz w:val="24"/>
          <w:szCs w:val="24"/>
        </w:rPr>
        <w:t>Uspanteko</w:t>
      </w:r>
      <w:proofErr w:type="spellEnd"/>
      <w:r>
        <w:rPr>
          <w:rFonts w:ascii="Cambria" w:eastAsia="Cambria" w:hAnsi="Cambria" w:cs="Cambria"/>
          <w:sz w:val="24"/>
          <w:szCs w:val="24"/>
        </w:rPr>
        <w:t xml:space="preserve">. </w:t>
      </w:r>
      <w:r>
        <w:rPr>
          <w:rFonts w:ascii="Cambria" w:eastAsia="Cambria" w:hAnsi="Cambria" w:cs="Cambria"/>
          <w:i/>
          <w:sz w:val="24"/>
          <w:szCs w:val="24"/>
        </w:rPr>
        <w:t xml:space="preserve">International Congress of Phonetic Sciences. </w:t>
      </w:r>
    </w:p>
    <w:p w14:paraId="3889D022" w14:textId="77777777" w:rsidR="00195BEA" w:rsidRDefault="007D0D53" w:rsidP="00215F9C">
      <w:pPr>
        <w:keepNext/>
        <w:ind w:left="720" w:hanging="547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Melbourne</w:t>
      </w:r>
      <w:r w:rsidR="00EC7325">
        <w:rPr>
          <w:rFonts w:ascii="Cambria" w:eastAsia="Cambria" w:hAnsi="Cambria" w:cs="Cambria"/>
          <w:sz w:val="24"/>
          <w:szCs w:val="24"/>
        </w:rPr>
        <w:t xml:space="preserve">, </w:t>
      </w:r>
      <w:r>
        <w:rPr>
          <w:rFonts w:ascii="Cambria" w:eastAsia="Cambria" w:hAnsi="Cambria" w:cs="Cambria"/>
          <w:sz w:val="24"/>
          <w:szCs w:val="24"/>
        </w:rPr>
        <w:t xml:space="preserve">Australia. </w:t>
      </w:r>
    </w:p>
    <w:p w14:paraId="6CE2F8FE" w14:textId="2E100B2F" w:rsidR="00B550A6" w:rsidRPr="005E6D7C" w:rsidRDefault="00EC7325" w:rsidP="00B550A6">
      <w:pPr>
        <w:ind w:left="720" w:hanging="553"/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</w:r>
    </w:p>
    <w:p w14:paraId="5A771F42" w14:textId="77777777" w:rsidR="00C7060B" w:rsidRDefault="00B550A6" w:rsidP="001302BC">
      <w:pPr>
        <w:keepNext/>
        <w:spacing w:before="42" w:line="259" w:lineRule="auto"/>
        <w:ind w:right="115" w:firstLine="167"/>
        <w:jc w:val="both"/>
        <w:rPr>
          <w:rFonts w:ascii="Cambria" w:eastAsia="Cambria" w:hAnsi="Cambria" w:cs="Cambria"/>
          <w:i/>
          <w:sz w:val="24"/>
          <w:szCs w:val="24"/>
        </w:rPr>
      </w:pPr>
      <w:r w:rsidRPr="00EC7325">
        <w:rPr>
          <w:rFonts w:ascii="Cambria" w:eastAsia="Cambria" w:hAnsi="Cambria" w:cs="Cambria"/>
          <w:sz w:val="24"/>
          <w:szCs w:val="24"/>
        </w:rPr>
        <w:t>2019</w:t>
      </w:r>
      <w:r>
        <w:rPr>
          <w:rFonts w:ascii="Cambria" w:eastAsia="Cambria" w:hAnsi="Cambria" w:cs="Cambria"/>
          <w:i/>
          <w:sz w:val="24"/>
          <w:szCs w:val="24"/>
        </w:rPr>
        <w:tab/>
      </w:r>
      <w:r w:rsidR="00EC7325">
        <w:rPr>
          <w:rFonts w:ascii="Cambria" w:eastAsia="Cambria" w:hAnsi="Cambria" w:cs="Cambria"/>
          <w:i/>
          <w:sz w:val="24"/>
          <w:szCs w:val="24"/>
        </w:rPr>
        <w:tab/>
      </w:r>
      <w:r w:rsidR="00C7060B" w:rsidRPr="00EE5A60">
        <w:rPr>
          <w:rFonts w:ascii="Cambria" w:eastAsia="Cambria" w:hAnsi="Cambria" w:cs="Cambria"/>
          <w:iCs/>
          <w:sz w:val="24"/>
          <w:szCs w:val="24"/>
        </w:rPr>
        <w:t xml:space="preserve">Hiaki short forms: a </w:t>
      </w:r>
      <w:proofErr w:type="gramStart"/>
      <w:r w:rsidR="00C7060B" w:rsidRPr="00EE5A60">
        <w:rPr>
          <w:rFonts w:ascii="Cambria" w:eastAsia="Cambria" w:hAnsi="Cambria" w:cs="Cambria"/>
          <w:iCs/>
          <w:sz w:val="24"/>
          <w:szCs w:val="24"/>
        </w:rPr>
        <w:t>theoretically-informed</w:t>
      </w:r>
      <w:proofErr w:type="gramEnd"/>
      <w:r w:rsidR="00C7060B" w:rsidRPr="00EE5A60">
        <w:rPr>
          <w:rFonts w:ascii="Cambria" w:eastAsia="Cambria" w:hAnsi="Cambria" w:cs="Cambria"/>
          <w:iCs/>
          <w:sz w:val="24"/>
          <w:szCs w:val="24"/>
        </w:rPr>
        <w:t xml:space="preserve"> description of Hiaki </w:t>
      </w:r>
      <w:proofErr w:type="spellStart"/>
      <w:r w:rsidR="00C7060B" w:rsidRPr="00EE5A60">
        <w:rPr>
          <w:rFonts w:ascii="Cambria" w:eastAsia="Cambria" w:hAnsi="Cambria" w:cs="Cambria"/>
          <w:iCs/>
          <w:sz w:val="24"/>
          <w:szCs w:val="24"/>
        </w:rPr>
        <w:t>allomorphy</w:t>
      </w:r>
      <w:proofErr w:type="spellEnd"/>
    </w:p>
    <w:p w14:paraId="26F711E7" w14:textId="77777777" w:rsidR="00EC7325" w:rsidRDefault="00EC7325" w:rsidP="001302BC">
      <w:pPr>
        <w:keepNext/>
        <w:spacing w:before="42" w:line="259" w:lineRule="auto"/>
        <w:ind w:left="1439" w:right="115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 xml:space="preserve">Poster presented at: </w:t>
      </w:r>
      <w:r w:rsidRPr="004E6CC7">
        <w:rPr>
          <w:rFonts w:ascii="Cambria" w:eastAsia="Cambria" w:hAnsi="Cambria" w:cs="Cambria"/>
          <w:i/>
          <w:sz w:val="24"/>
          <w:szCs w:val="24"/>
        </w:rPr>
        <w:t>Symposium for American Indian Languages.</w:t>
      </w:r>
      <w:r>
        <w:rPr>
          <w:rFonts w:ascii="Cambria" w:eastAsia="Cambria" w:hAnsi="Cambria" w:cs="Cambria"/>
          <w:sz w:val="24"/>
          <w:szCs w:val="24"/>
        </w:rPr>
        <w:t xml:space="preserve"> </w:t>
      </w:r>
    </w:p>
    <w:p w14:paraId="6F76861C" w14:textId="1A027BD3" w:rsidR="00EC7325" w:rsidRDefault="00EC7325" w:rsidP="001302BC">
      <w:pPr>
        <w:keepNext/>
        <w:spacing w:before="42" w:line="259" w:lineRule="auto"/>
        <w:ind w:left="1439" w:right="115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EC7325">
        <w:rPr>
          <w:rFonts w:ascii="Cambria" w:eastAsia="Cambria" w:hAnsi="Cambria" w:cs="Cambria"/>
          <w:sz w:val="24"/>
          <w:szCs w:val="24"/>
        </w:rPr>
        <w:t>University of Arizona</w:t>
      </w:r>
      <w:r w:rsidR="00B52D5F">
        <w:rPr>
          <w:rFonts w:ascii="Cambria" w:eastAsia="Cambria" w:hAnsi="Cambria" w:cs="Cambria"/>
          <w:sz w:val="24"/>
          <w:szCs w:val="24"/>
        </w:rPr>
        <w:t>. Tucson, AZ.</w:t>
      </w:r>
      <w:r w:rsidR="00447A66">
        <w:rPr>
          <w:rFonts w:ascii="Cambria" w:eastAsia="Cambria" w:hAnsi="Cambria" w:cs="Cambria"/>
          <w:sz w:val="24"/>
          <w:szCs w:val="24"/>
        </w:rPr>
        <w:t xml:space="preserve"> </w:t>
      </w:r>
    </w:p>
    <w:p w14:paraId="6C550E77" w14:textId="77777777" w:rsidR="00195BEA" w:rsidRDefault="00195BEA" w:rsidP="00EC7325">
      <w:pPr>
        <w:spacing w:before="42" w:line="258" w:lineRule="auto"/>
        <w:ind w:left="1439" w:right="118"/>
        <w:jc w:val="both"/>
        <w:rPr>
          <w:rFonts w:ascii="Cambria" w:eastAsia="Cambria" w:hAnsi="Cambria" w:cs="Cambria"/>
          <w:i/>
          <w:sz w:val="24"/>
          <w:szCs w:val="24"/>
        </w:rPr>
      </w:pPr>
    </w:p>
    <w:p w14:paraId="5F184C97" w14:textId="77777777" w:rsidR="00877517" w:rsidRDefault="00877517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</w:p>
    <w:p w14:paraId="3103CD0B" w14:textId="57B1E7D9" w:rsidR="006936FA" w:rsidRPr="00CA1080" w:rsidRDefault="00392949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392949">
        <w:rPr>
          <w:rFonts w:ascii="Cambria" w:eastAsia="Cambria" w:hAnsi="Cambria" w:cs="Cambria"/>
          <w:sz w:val="24"/>
          <w:szCs w:val="24"/>
        </w:rPr>
        <w:t>2018</w:t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 w:rsidR="007D0D53">
        <w:rPr>
          <w:rFonts w:ascii="Cambria" w:eastAsia="Cambria" w:hAnsi="Cambria" w:cs="Cambria"/>
          <w:sz w:val="24"/>
          <w:szCs w:val="24"/>
        </w:rPr>
        <w:t xml:space="preserve">Bennett, Ryan, Robert Henderson, and </w:t>
      </w:r>
      <w:r w:rsidR="007D0D53" w:rsidRPr="007D0D53">
        <w:rPr>
          <w:rFonts w:ascii="Cambria" w:eastAsia="Cambria" w:hAnsi="Cambria" w:cs="Cambria"/>
          <w:b/>
          <w:bCs/>
          <w:sz w:val="24"/>
          <w:szCs w:val="24"/>
        </w:rPr>
        <w:t>Meg Harvey</w:t>
      </w:r>
      <w:r w:rsidR="00205A59">
        <w:rPr>
          <w:rFonts w:ascii="Cambria" w:eastAsia="Cambria" w:hAnsi="Cambria" w:cs="Cambria"/>
          <w:sz w:val="24"/>
          <w:szCs w:val="24"/>
        </w:rPr>
        <w:t>.</w:t>
      </w:r>
      <w:r w:rsidRPr="00AC6B3A">
        <w:rPr>
          <w:rFonts w:ascii="Cambria" w:eastAsia="Cambria" w:hAnsi="Cambria" w:cs="Cambria"/>
          <w:i/>
          <w:sz w:val="24"/>
          <w:szCs w:val="24"/>
        </w:rPr>
        <w:t xml:space="preserve"> </w:t>
      </w:r>
      <w:r w:rsidR="00AC6B3A" w:rsidRPr="00EE5A60">
        <w:rPr>
          <w:rFonts w:ascii="Cambria" w:eastAsia="Cambria" w:hAnsi="Cambria" w:cs="Cambria"/>
          <w:iCs/>
          <w:sz w:val="24"/>
          <w:szCs w:val="24"/>
        </w:rPr>
        <w:t xml:space="preserve">The interaction of tone </w:t>
      </w:r>
    </w:p>
    <w:p w14:paraId="79DDF5FC" w14:textId="63DB95DD" w:rsidR="00392949" w:rsidRDefault="007D0D53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i/>
          <w:iCs/>
          <w:sz w:val="24"/>
          <w:szCs w:val="24"/>
        </w:rPr>
      </w:pP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 w:rsidRPr="00EE5A60">
        <w:rPr>
          <w:rFonts w:ascii="Cambria" w:eastAsia="Cambria" w:hAnsi="Cambria" w:cs="Cambria"/>
          <w:iCs/>
          <w:sz w:val="24"/>
          <w:szCs w:val="24"/>
        </w:rPr>
        <w:t>Intonation</w:t>
      </w:r>
      <w:r>
        <w:rPr>
          <w:rFonts w:ascii="Cambria" w:eastAsia="Cambria" w:hAnsi="Cambria" w:cs="Cambria"/>
          <w:iCs/>
          <w:sz w:val="24"/>
          <w:szCs w:val="24"/>
        </w:rPr>
        <w:t xml:space="preserve"> </w:t>
      </w:r>
      <w:r w:rsidRPr="00EE5A60">
        <w:rPr>
          <w:rFonts w:ascii="Cambria" w:eastAsia="Cambria" w:hAnsi="Cambria" w:cs="Cambria"/>
          <w:iCs/>
          <w:sz w:val="24"/>
          <w:szCs w:val="24"/>
        </w:rPr>
        <w:t xml:space="preserve">in </w:t>
      </w:r>
      <w:proofErr w:type="spellStart"/>
      <w:r w:rsidRPr="00EE5A60">
        <w:rPr>
          <w:rFonts w:ascii="Cambria" w:eastAsia="Cambria" w:hAnsi="Cambria" w:cs="Cambria"/>
          <w:iCs/>
          <w:sz w:val="24"/>
          <w:szCs w:val="24"/>
        </w:rPr>
        <w:t>Uspanteko</w:t>
      </w:r>
      <w:proofErr w:type="spellEnd"/>
      <w:r w:rsidRPr="00EE5A60">
        <w:rPr>
          <w:rFonts w:ascii="Cambria" w:eastAsia="Cambria" w:hAnsi="Cambria" w:cs="Cambria"/>
          <w:iCs/>
          <w:sz w:val="24"/>
          <w:szCs w:val="24"/>
        </w:rPr>
        <w:t xml:space="preserve"> (Mayan)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i/>
          <w:sz w:val="24"/>
          <w:szCs w:val="24"/>
        </w:rPr>
        <w:t>Sound Systems of Latin America III</w:t>
      </w:r>
      <w:r>
        <w:rPr>
          <w:rFonts w:ascii="Cambria" w:eastAsia="Cambria" w:hAnsi="Cambria" w:cs="Cambria"/>
          <w:sz w:val="24"/>
          <w:szCs w:val="24"/>
        </w:rPr>
        <w:t>.</w:t>
      </w:r>
      <w:r w:rsidR="00392949" w:rsidRPr="00EE5A60">
        <w:rPr>
          <w:rFonts w:ascii="Cambria" w:eastAsia="Cambria" w:hAnsi="Cambria" w:cs="Cambria"/>
          <w:iCs/>
          <w:sz w:val="24"/>
          <w:szCs w:val="24"/>
        </w:rPr>
        <w:tab/>
      </w:r>
      <w:r w:rsidR="00392949">
        <w:rPr>
          <w:rFonts w:ascii="Cambria" w:eastAsia="Cambria" w:hAnsi="Cambria" w:cs="Cambria"/>
          <w:sz w:val="24"/>
          <w:szCs w:val="24"/>
        </w:rPr>
        <w:t xml:space="preserve"> </w:t>
      </w:r>
    </w:p>
    <w:p w14:paraId="2CA67B71" w14:textId="77777777" w:rsidR="00FF76F8" w:rsidRDefault="00B52D5F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i/>
          <w:iCs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 xml:space="preserve">University of Massachusetts, Amherst. </w:t>
      </w:r>
      <w:r w:rsidR="00E95A7F"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sz w:val="24"/>
          <w:szCs w:val="24"/>
        </w:rPr>
        <w:t>Amherst, Massachusetts.</w:t>
      </w:r>
    </w:p>
    <w:p w14:paraId="5332C054" w14:textId="56D7B779" w:rsidR="00C7060B" w:rsidRPr="00C7060B" w:rsidRDefault="00B52D5F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</w:t>
      </w:r>
    </w:p>
    <w:p w14:paraId="5D09330D" w14:textId="03286E30" w:rsidR="00C7060B" w:rsidRDefault="00392949" w:rsidP="00392949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</w:t>
      </w:r>
      <w:r w:rsidRPr="00392949">
        <w:rPr>
          <w:rFonts w:ascii="Cambria" w:eastAsia="Cambria" w:hAnsi="Cambria" w:cs="Cambria"/>
          <w:sz w:val="24"/>
          <w:szCs w:val="24"/>
        </w:rPr>
        <w:t>2018</w:t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 w:rsidR="00C7060B" w:rsidRPr="00E95A7F">
        <w:rPr>
          <w:rFonts w:ascii="Cambria" w:eastAsia="Cambria" w:hAnsi="Cambria" w:cs="Cambria"/>
          <w:iCs/>
          <w:sz w:val="24"/>
          <w:szCs w:val="24"/>
        </w:rPr>
        <w:t>Language, Identity, and Play: Video Games and Revitalization presented</w:t>
      </w:r>
      <w:r w:rsidR="00C7060B">
        <w:rPr>
          <w:rFonts w:ascii="Cambria" w:eastAsia="Cambria" w:hAnsi="Cambria" w:cs="Cambria"/>
          <w:sz w:val="24"/>
          <w:szCs w:val="24"/>
        </w:rPr>
        <w:t xml:space="preserve"> as </w:t>
      </w:r>
    </w:p>
    <w:p w14:paraId="44F86013" w14:textId="4A13007F" w:rsidR="00392949" w:rsidRDefault="008F05E5" w:rsidP="008F05E5">
      <w:pPr>
        <w:spacing w:before="42" w:line="258" w:lineRule="auto"/>
        <w:ind w:right="118"/>
        <w:jc w:val="both"/>
        <w:rPr>
          <w:rFonts w:ascii="Cambria" w:eastAsia="Cambria" w:hAnsi="Cambria" w:cs="Cambria"/>
          <w:iCs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Part </w:t>
      </w:r>
      <w:r w:rsidR="00392949">
        <w:rPr>
          <w:rFonts w:ascii="Cambria" w:eastAsia="Cambria" w:hAnsi="Cambria" w:cs="Cambria"/>
          <w:sz w:val="24"/>
          <w:szCs w:val="24"/>
        </w:rPr>
        <w:t xml:space="preserve">of the panel </w:t>
      </w:r>
      <w:r w:rsidR="00392949" w:rsidRPr="00E95A7F">
        <w:rPr>
          <w:rFonts w:ascii="Cambria" w:eastAsia="Cambria" w:hAnsi="Cambria" w:cs="Cambria"/>
          <w:iCs/>
          <w:sz w:val="24"/>
          <w:szCs w:val="24"/>
        </w:rPr>
        <w:t xml:space="preserve">The Meaning of Language Revitalization in a Digital </w:t>
      </w:r>
    </w:p>
    <w:p w14:paraId="078A9764" w14:textId="648B56C2" w:rsidR="00392949" w:rsidRDefault="008F05E5" w:rsidP="008F05E5">
      <w:pPr>
        <w:spacing w:before="42" w:line="258" w:lineRule="auto"/>
        <w:ind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>
        <w:rPr>
          <w:rFonts w:ascii="Cambria" w:eastAsia="Cambria" w:hAnsi="Cambria" w:cs="Cambria"/>
          <w:iCs/>
          <w:sz w:val="24"/>
          <w:szCs w:val="24"/>
        </w:rPr>
        <w:tab/>
      </w:r>
      <w:r w:rsidRPr="00E95A7F">
        <w:rPr>
          <w:rFonts w:ascii="Cambria" w:eastAsia="Cambria" w:hAnsi="Cambria" w:cs="Cambria"/>
          <w:iCs/>
          <w:sz w:val="24"/>
          <w:szCs w:val="24"/>
        </w:rPr>
        <w:t>Age: A</w:t>
      </w:r>
      <w:r>
        <w:rPr>
          <w:rFonts w:ascii="Cambria" w:eastAsia="Cambria" w:hAnsi="Cambria" w:cs="Cambria"/>
          <w:iCs/>
          <w:sz w:val="24"/>
          <w:szCs w:val="24"/>
        </w:rPr>
        <w:t xml:space="preserve"> </w:t>
      </w:r>
      <w:r w:rsidR="00392949" w:rsidRPr="00E95A7F">
        <w:rPr>
          <w:rFonts w:ascii="Cambria" w:eastAsia="Cambria" w:hAnsi="Cambria" w:cs="Cambria"/>
          <w:iCs/>
          <w:sz w:val="24"/>
          <w:szCs w:val="24"/>
        </w:rPr>
        <w:tab/>
        <w:t>Tunica Case</w:t>
      </w:r>
      <w:r w:rsidR="00392949">
        <w:rPr>
          <w:rFonts w:ascii="Cambria" w:eastAsia="Cambria" w:hAnsi="Cambria" w:cs="Cambria"/>
          <w:sz w:val="24"/>
          <w:szCs w:val="24"/>
        </w:rPr>
        <w:t xml:space="preserve">. </w:t>
      </w:r>
      <w:r w:rsidR="00392949">
        <w:rPr>
          <w:rFonts w:ascii="Cambria" w:eastAsia="Cambria" w:hAnsi="Cambria" w:cs="Cambria"/>
          <w:i/>
          <w:sz w:val="24"/>
          <w:szCs w:val="24"/>
        </w:rPr>
        <w:t>Society for Linguistic Anthropology</w:t>
      </w:r>
      <w:r w:rsidR="00392949">
        <w:rPr>
          <w:rFonts w:ascii="Cambria" w:eastAsia="Cambria" w:hAnsi="Cambria" w:cs="Cambria"/>
          <w:sz w:val="24"/>
          <w:szCs w:val="24"/>
        </w:rPr>
        <w:t xml:space="preserve">. University of </w:t>
      </w:r>
    </w:p>
    <w:p w14:paraId="593BCD29" w14:textId="244F702D" w:rsidR="00195BEA" w:rsidRDefault="00392949" w:rsidP="00433EB6">
      <w:pPr>
        <w:spacing w:before="42" w:line="258" w:lineRule="auto"/>
        <w:ind w:left="839" w:right="118"/>
        <w:jc w:val="both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Pennsylvania</w:t>
      </w:r>
      <w:r w:rsidR="00B52D5F">
        <w:rPr>
          <w:rFonts w:ascii="Cambria" w:eastAsia="Cambria" w:hAnsi="Cambria" w:cs="Cambria"/>
          <w:sz w:val="24"/>
          <w:szCs w:val="24"/>
        </w:rPr>
        <w:t>.</w:t>
      </w:r>
      <w:r>
        <w:rPr>
          <w:rFonts w:ascii="Cambria" w:eastAsia="Cambria" w:hAnsi="Cambria" w:cs="Cambria"/>
          <w:sz w:val="24"/>
          <w:szCs w:val="24"/>
        </w:rPr>
        <w:t xml:space="preserve"> Philadelphia, Pennsylvania</w:t>
      </w:r>
    </w:p>
    <w:p w14:paraId="168F46B1" w14:textId="77777777" w:rsidR="00433EB6" w:rsidRDefault="00433EB6" w:rsidP="00433EB6">
      <w:pPr>
        <w:spacing w:before="42" w:line="258" w:lineRule="auto"/>
        <w:ind w:left="839" w:right="118"/>
        <w:jc w:val="both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3034687A" w14:textId="00A7ECB7" w:rsidR="00897CF5" w:rsidRPr="00530BAA" w:rsidRDefault="00447A66" w:rsidP="00447A66">
      <w:pPr>
        <w:spacing w:before="21" w:line="258" w:lineRule="auto"/>
        <w:ind w:right="665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 xml:space="preserve">Campus </w:t>
      </w:r>
      <w:r w:rsidR="00751854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Presentation</w:t>
      </w: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s</w:t>
      </w:r>
    </w:p>
    <w:p w14:paraId="6CB5EEA6" w14:textId="00A7ECB7" w:rsidR="00447A66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</w:t>
      </w:r>
    </w:p>
    <w:p w14:paraId="6C9E8989" w14:textId="3BA35D60" w:rsidR="00897CF5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</w:t>
      </w:r>
      <w:r w:rsidR="00897CF5">
        <w:rPr>
          <w:rFonts w:ascii="Cambria" w:eastAsia="Cambria" w:hAnsi="Cambria" w:cs="Cambria"/>
          <w:sz w:val="24"/>
          <w:szCs w:val="24"/>
        </w:rPr>
        <w:t>2021</w:t>
      </w:r>
      <w:r w:rsidR="00897CF5">
        <w:rPr>
          <w:rFonts w:ascii="Cambria" w:eastAsia="Cambria" w:hAnsi="Cambria" w:cs="Cambria"/>
          <w:sz w:val="24"/>
          <w:szCs w:val="24"/>
        </w:rPr>
        <w:tab/>
      </w:r>
      <w:r w:rsidR="00897CF5">
        <w:rPr>
          <w:rFonts w:ascii="Cambria" w:eastAsia="Cambria" w:hAnsi="Cambria" w:cs="Cambria"/>
          <w:sz w:val="24"/>
          <w:szCs w:val="24"/>
        </w:rPr>
        <w:tab/>
        <w:t>What is a Morpheme</w:t>
      </w:r>
      <w:r w:rsidR="00A21ECB">
        <w:rPr>
          <w:rFonts w:ascii="Cambria" w:eastAsia="Cambria" w:hAnsi="Cambria" w:cs="Cambria"/>
          <w:sz w:val="24"/>
          <w:szCs w:val="24"/>
        </w:rPr>
        <w:t xml:space="preserve"> and How Do You Conduct a Morphological Analysis</w:t>
      </w:r>
      <w:r w:rsidR="00897CF5">
        <w:rPr>
          <w:rFonts w:ascii="Cambria" w:eastAsia="Cambria" w:hAnsi="Cambria" w:cs="Cambria"/>
          <w:sz w:val="24"/>
          <w:szCs w:val="24"/>
        </w:rPr>
        <w:t>?</w:t>
      </w:r>
      <w:r w:rsidR="00A21ECB">
        <w:rPr>
          <w:rFonts w:ascii="Cambria" w:eastAsia="Cambria" w:hAnsi="Cambria" w:cs="Cambria"/>
          <w:sz w:val="24"/>
          <w:szCs w:val="24"/>
        </w:rPr>
        <w:t xml:space="preserve"> For </w:t>
      </w:r>
    </w:p>
    <w:p w14:paraId="0541FF6D" w14:textId="4F81AF48" w:rsidR="00A21ECB" w:rsidRDefault="00A21ECB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LING 201 (Introduction to Linguistics)</w:t>
      </w:r>
    </w:p>
    <w:p w14:paraId="3D2E3A25" w14:textId="77777777" w:rsidR="00A21ECB" w:rsidRDefault="00A21ECB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1A913AA3" w14:textId="4BF8ED7C" w:rsidR="00447A66" w:rsidRDefault="00897CF5" w:rsidP="00447A66">
      <w:pPr>
        <w:spacing w:before="6" w:line="257" w:lineRule="auto"/>
        <w:ind w:right="224"/>
        <w:rPr>
          <w:rFonts w:ascii="Cambria" w:eastAsia="Cambria" w:hAnsi="Cambria" w:cs="Cambria"/>
          <w:i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</w:t>
      </w:r>
      <w:r w:rsidR="00447A66">
        <w:rPr>
          <w:rFonts w:ascii="Cambria" w:eastAsia="Cambria" w:hAnsi="Cambria" w:cs="Cambria"/>
          <w:sz w:val="24"/>
          <w:szCs w:val="24"/>
        </w:rPr>
        <w:t>2019</w:t>
      </w:r>
      <w:r w:rsidR="00447A66">
        <w:rPr>
          <w:rFonts w:ascii="Cambria" w:eastAsia="Cambria" w:hAnsi="Cambria" w:cs="Cambria"/>
          <w:sz w:val="24"/>
          <w:szCs w:val="24"/>
        </w:rPr>
        <w:tab/>
      </w:r>
      <w:r w:rsidR="00447A66">
        <w:rPr>
          <w:rFonts w:ascii="Cambria" w:eastAsia="Cambria" w:hAnsi="Cambria" w:cs="Cambria"/>
          <w:sz w:val="24"/>
          <w:szCs w:val="24"/>
        </w:rPr>
        <w:tab/>
      </w:r>
      <w:r w:rsidR="00447A66" w:rsidRPr="00F05F04">
        <w:rPr>
          <w:rFonts w:ascii="Cambria" w:eastAsia="Cambria" w:hAnsi="Cambria" w:cs="Cambria"/>
          <w:iCs/>
          <w:sz w:val="24"/>
          <w:szCs w:val="24"/>
        </w:rPr>
        <w:t xml:space="preserve">Hiaki short forms: a </w:t>
      </w:r>
      <w:proofErr w:type="gramStart"/>
      <w:r w:rsidR="00447A66" w:rsidRPr="00F05F04">
        <w:rPr>
          <w:rFonts w:ascii="Cambria" w:eastAsia="Cambria" w:hAnsi="Cambria" w:cs="Cambria"/>
          <w:iCs/>
          <w:sz w:val="24"/>
          <w:szCs w:val="24"/>
        </w:rPr>
        <w:t>theoretically-informed</w:t>
      </w:r>
      <w:proofErr w:type="gramEnd"/>
      <w:r w:rsidR="00447A66" w:rsidRPr="00F05F04">
        <w:rPr>
          <w:rFonts w:ascii="Cambria" w:eastAsia="Cambria" w:hAnsi="Cambria" w:cs="Cambria"/>
          <w:iCs/>
          <w:sz w:val="24"/>
          <w:szCs w:val="24"/>
        </w:rPr>
        <w:t xml:space="preserve"> description of Hiaki </w:t>
      </w:r>
      <w:proofErr w:type="spellStart"/>
      <w:r w:rsidR="00447A66" w:rsidRPr="00F05F04">
        <w:rPr>
          <w:rFonts w:ascii="Cambria" w:eastAsia="Cambria" w:hAnsi="Cambria" w:cs="Cambria"/>
          <w:iCs/>
          <w:sz w:val="24"/>
          <w:szCs w:val="24"/>
        </w:rPr>
        <w:t>allomorphy</w:t>
      </w:r>
      <w:proofErr w:type="spellEnd"/>
      <w:r w:rsidR="00447A66" w:rsidRPr="00F05F04">
        <w:rPr>
          <w:rFonts w:ascii="Cambria" w:eastAsia="Cambria" w:hAnsi="Cambria" w:cs="Cambria"/>
          <w:iCs/>
          <w:sz w:val="24"/>
          <w:szCs w:val="24"/>
        </w:rPr>
        <w:t>.</w:t>
      </w:r>
      <w:r w:rsidR="00447A66">
        <w:rPr>
          <w:rFonts w:ascii="Cambria" w:eastAsia="Cambria" w:hAnsi="Cambria" w:cs="Cambria"/>
          <w:i/>
          <w:sz w:val="24"/>
          <w:szCs w:val="24"/>
        </w:rPr>
        <w:t xml:space="preserve"> </w:t>
      </w:r>
    </w:p>
    <w:p w14:paraId="7D88F733" w14:textId="199923A7" w:rsidR="00751854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iCs/>
          <w:sz w:val="24"/>
          <w:szCs w:val="24"/>
        </w:rPr>
      </w:pP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>
        <w:rPr>
          <w:rFonts w:ascii="Cambria" w:eastAsia="Cambria" w:hAnsi="Cambria" w:cs="Cambria"/>
          <w:i/>
          <w:sz w:val="24"/>
          <w:szCs w:val="24"/>
        </w:rPr>
        <w:tab/>
      </w:r>
      <w:r w:rsidRPr="006611F1">
        <w:rPr>
          <w:rFonts w:ascii="Cambria" w:eastAsia="Cambria" w:hAnsi="Cambria" w:cs="Cambria"/>
          <w:iCs/>
          <w:sz w:val="24"/>
          <w:szCs w:val="24"/>
        </w:rPr>
        <w:t>At</w:t>
      </w:r>
      <w:r w:rsidRPr="00F05F04">
        <w:rPr>
          <w:rFonts w:ascii="Cambria" w:eastAsia="Cambria" w:hAnsi="Cambria" w:cs="Cambria"/>
          <w:iCs/>
          <w:sz w:val="24"/>
          <w:szCs w:val="24"/>
        </w:rPr>
        <w:t xml:space="preserve"> </w:t>
      </w:r>
      <w:r w:rsidRPr="006611F1">
        <w:rPr>
          <w:rFonts w:ascii="Cambria" w:eastAsia="Cambria" w:hAnsi="Cambria" w:cs="Cambria"/>
          <w:iCs/>
          <w:sz w:val="24"/>
          <w:szCs w:val="24"/>
        </w:rPr>
        <w:t>University of Arizona-Oberlin University Hiaki mini-conference</w:t>
      </w:r>
    </w:p>
    <w:p w14:paraId="50833B15" w14:textId="5BC707F4" w:rsidR="00447A66" w:rsidRPr="006611F1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iCs/>
          <w:sz w:val="24"/>
          <w:szCs w:val="24"/>
        </w:rPr>
      </w:pPr>
      <w:r w:rsidRPr="006611F1">
        <w:rPr>
          <w:rFonts w:ascii="Cambria" w:eastAsia="Cambria" w:hAnsi="Cambria" w:cs="Cambria"/>
          <w:iCs/>
          <w:sz w:val="24"/>
          <w:szCs w:val="24"/>
        </w:rPr>
        <w:tab/>
      </w:r>
    </w:p>
    <w:p w14:paraId="557E737D" w14:textId="77777777" w:rsidR="00447A66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2018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F05F04">
        <w:rPr>
          <w:rFonts w:ascii="Cambria" w:eastAsia="Cambria" w:hAnsi="Cambria" w:cs="Cambria"/>
          <w:iCs/>
          <w:sz w:val="24"/>
          <w:szCs w:val="24"/>
        </w:rPr>
        <w:t>Language, Identity, and Play: Video Games and</w:t>
      </w:r>
      <w:r w:rsidRPr="00214EB8">
        <w:rPr>
          <w:rFonts w:ascii="Cambria" w:eastAsia="Cambria" w:hAnsi="Cambria" w:cs="Cambria"/>
          <w:iCs/>
          <w:sz w:val="24"/>
          <w:szCs w:val="24"/>
        </w:rPr>
        <w:t xml:space="preserve"> Revitalization</w:t>
      </w:r>
      <w:r>
        <w:rPr>
          <w:rFonts w:ascii="Cambria" w:eastAsia="Cambria" w:hAnsi="Cambria" w:cs="Cambria"/>
          <w:sz w:val="24"/>
          <w:szCs w:val="24"/>
        </w:rPr>
        <w:t xml:space="preserve"> for LING/PSY </w:t>
      </w:r>
    </w:p>
    <w:p w14:paraId="6F215A99" w14:textId="21FACD57" w:rsidR="00447A66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201 (Honors Intro to Linguistics: In person)</w:t>
      </w:r>
    </w:p>
    <w:p w14:paraId="2DA44152" w14:textId="77777777" w:rsidR="00195BEA" w:rsidRDefault="00195BEA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6D9D97C4" w14:textId="77777777" w:rsidR="00447A66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2018</w:t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 w:rsidRPr="00F05F04">
        <w:rPr>
          <w:rFonts w:ascii="Cambria" w:eastAsia="Cambria" w:hAnsi="Cambria" w:cs="Cambria"/>
          <w:iCs/>
          <w:sz w:val="24"/>
          <w:szCs w:val="24"/>
        </w:rPr>
        <w:t xml:space="preserve">Language, Identity, and Play: Video Games and Revitalization </w:t>
      </w:r>
      <w:r>
        <w:rPr>
          <w:rFonts w:ascii="Cambria" w:eastAsia="Cambria" w:hAnsi="Cambria" w:cs="Cambria"/>
          <w:sz w:val="24"/>
          <w:szCs w:val="24"/>
        </w:rPr>
        <w:t xml:space="preserve">for LING 521 </w:t>
      </w:r>
    </w:p>
    <w:p w14:paraId="3EFA23F8" w14:textId="08C6C7FC" w:rsidR="004F7465" w:rsidRDefault="00447A66" w:rsidP="00447A66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(Language Revitalization, Maintenance, and Documentation)</w:t>
      </w:r>
    </w:p>
    <w:p w14:paraId="7C59E547" w14:textId="77777777" w:rsidR="00597A3D" w:rsidRDefault="00597A3D" w:rsidP="0054656C">
      <w:pPr>
        <w:spacing w:before="42" w:line="258" w:lineRule="auto"/>
        <w:ind w:left="839" w:right="118"/>
        <w:jc w:val="both"/>
        <w:rPr>
          <w:rFonts w:ascii="Cambria" w:eastAsia="Cambria" w:hAnsi="Cambria" w:cs="Cambria"/>
          <w:sz w:val="24"/>
          <w:szCs w:val="24"/>
        </w:rPr>
      </w:pPr>
    </w:p>
    <w:p w14:paraId="53961FA8" w14:textId="700DD038" w:rsidR="00821664" w:rsidRPr="00530BAA" w:rsidRDefault="00255EE7" w:rsidP="00447A66">
      <w:pPr>
        <w:spacing w:before="42" w:line="258" w:lineRule="auto"/>
        <w:ind w:right="118"/>
        <w:jc w:val="both"/>
        <w:rPr>
          <w:rFonts w:ascii="Cambria" w:eastAsia="Cambria" w:hAnsi="Cambria" w:cs="Cambria"/>
          <w:b/>
          <w:sz w:val="24"/>
          <w:szCs w:val="24"/>
          <w:u w:val="single"/>
        </w:rPr>
      </w:pPr>
      <w:r>
        <w:rPr>
          <w:rFonts w:ascii="Cambria" w:eastAsia="Cambria" w:hAnsi="Cambria" w:cs="Cambria"/>
          <w:sz w:val="24"/>
          <w:szCs w:val="24"/>
        </w:rPr>
        <w:t xml:space="preserve">   </w:t>
      </w:r>
      <w:r w:rsidRPr="00530BAA">
        <w:rPr>
          <w:rFonts w:ascii="Cambria" w:eastAsia="Cambria" w:hAnsi="Cambria" w:cs="Cambria"/>
          <w:color w:val="C0504D" w:themeColor="accent2"/>
          <w:sz w:val="24"/>
          <w:szCs w:val="24"/>
          <w:u w:val="single"/>
        </w:rPr>
        <w:t xml:space="preserve"> </w:t>
      </w:r>
      <w:r w:rsidR="00EC0D10"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TEACHING</w:t>
      </w:r>
      <w:r w:rsid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_________________________________________________________________________________________</w:t>
      </w:r>
    </w:p>
    <w:p w14:paraId="3E94F42B" w14:textId="77777777" w:rsidR="00AD4202" w:rsidRDefault="00AD4202" w:rsidP="00EC0D10">
      <w:pPr>
        <w:ind w:left="220"/>
        <w:rPr>
          <w:rFonts w:ascii="Cambria" w:eastAsia="Cambria" w:hAnsi="Cambria" w:cs="Cambria"/>
          <w:b/>
          <w:smallCaps/>
          <w:sz w:val="24"/>
          <w:szCs w:val="24"/>
        </w:rPr>
      </w:pPr>
    </w:p>
    <w:p w14:paraId="5AADE5C3" w14:textId="50433D56" w:rsidR="006611F1" w:rsidRDefault="006611F1" w:rsidP="00EC0D10">
      <w:pPr>
        <w:ind w:left="220"/>
        <w:rPr>
          <w:rFonts w:ascii="Cambria" w:eastAsia="Cambria" w:hAnsi="Cambria" w:cs="Cambria"/>
          <w:b/>
          <w:smallCaps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Standalone Teaching at the University of Arizona</w:t>
      </w:r>
    </w:p>
    <w:p w14:paraId="71F82B48" w14:textId="77777777" w:rsidR="007762BD" w:rsidRDefault="007762BD" w:rsidP="00024D20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1B6DD222" w14:textId="116AC1E8" w:rsidR="006611F1" w:rsidRDefault="006611F1" w:rsidP="00024D20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2020</w:t>
      </w:r>
      <w:r>
        <w:rPr>
          <w:rFonts w:ascii="Cambria" w:eastAsia="Cambria" w:hAnsi="Cambria" w:cs="Cambria"/>
          <w:sz w:val="24"/>
          <w:szCs w:val="24"/>
        </w:rPr>
        <w:tab/>
        <w:t xml:space="preserve">LING 201 </w:t>
      </w:r>
      <w:r w:rsidR="00024D20" w:rsidRPr="00024D20">
        <w:rPr>
          <w:rFonts w:ascii="Cambria" w:eastAsia="Cambria" w:hAnsi="Cambria" w:cs="Cambria"/>
          <w:sz w:val="24"/>
          <w:szCs w:val="24"/>
        </w:rPr>
        <w:t xml:space="preserve">LING/PSY 201/105 </w:t>
      </w:r>
      <w:r w:rsidR="00024D20" w:rsidRPr="007B6F66">
        <w:rPr>
          <w:rFonts w:ascii="Cambria" w:eastAsia="Cambria" w:hAnsi="Cambria" w:cs="Cambria"/>
          <w:i/>
          <w:iCs/>
          <w:sz w:val="24"/>
          <w:szCs w:val="24"/>
        </w:rPr>
        <w:t>Intro to Linguistics</w:t>
      </w:r>
      <w:r w:rsidR="00024D20" w:rsidRPr="00024D20">
        <w:rPr>
          <w:rFonts w:ascii="Cambria" w:eastAsia="Cambria" w:hAnsi="Cambria" w:cs="Cambria"/>
          <w:sz w:val="24"/>
          <w:szCs w:val="24"/>
        </w:rPr>
        <w:t xml:space="preserve">, </w:t>
      </w:r>
      <w:proofErr w:type="gramStart"/>
      <w:r w:rsidR="00024D20" w:rsidRPr="00024D20">
        <w:rPr>
          <w:rFonts w:ascii="Cambria" w:eastAsia="Cambria" w:hAnsi="Cambria" w:cs="Cambria"/>
          <w:sz w:val="24"/>
          <w:szCs w:val="24"/>
        </w:rPr>
        <w:t>Online</w:t>
      </w:r>
      <w:proofErr w:type="gramEnd"/>
      <w:r w:rsidR="00024D20" w:rsidRPr="00024D20">
        <w:rPr>
          <w:rFonts w:ascii="Cambria" w:eastAsia="Cambria" w:hAnsi="Cambria" w:cs="Cambria"/>
          <w:sz w:val="24"/>
          <w:szCs w:val="24"/>
        </w:rPr>
        <w:t>. (Spring Session).</w:t>
      </w:r>
    </w:p>
    <w:p w14:paraId="479D8FF6" w14:textId="77777777" w:rsidR="00195BEA" w:rsidRDefault="00195BEA" w:rsidP="00024D20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3CA824A3" w14:textId="23153A71" w:rsidR="00024D20" w:rsidRDefault="00024D20" w:rsidP="00024D20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2020</w:t>
      </w:r>
      <w:r>
        <w:rPr>
          <w:rFonts w:ascii="Cambria" w:eastAsia="Cambria" w:hAnsi="Cambria" w:cs="Cambria"/>
          <w:sz w:val="24"/>
          <w:szCs w:val="24"/>
        </w:rPr>
        <w:tab/>
        <w:t xml:space="preserve">LING 201 </w:t>
      </w:r>
      <w:r w:rsidRPr="00024D20">
        <w:rPr>
          <w:rFonts w:ascii="Cambria" w:eastAsia="Cambria" w:hAnsi="Cambria" w:cs="Cambria"/>
          <w:sz w:val="24"/>
          <w:szCs w:val="24"/>
        </w:rPr>
        <w:t xml:space="preserve">LING/PSY 201/105 </w:t>
      </w:r>
      <w:r w:rsidRPr="007B6F66">
        <w:rPr>
          <w:rFonts w:ascii="Cambria" w:eastAsia="Cambria" w:hAnsi="Cambria" w:cs="Cambria"/>
          <w:i/>
          <w:iCs/>
          <w:sz w:val="24"/>
          <w:szCs w:val="24"/>
        </w:rPr>
        <w:t>Intro to Linguistics</w:t>
      </w:r>
      <w:r w:rsidRPr="00024D20">
        <w:rPr>
          <w:rFonts w:ascii="Cambria" w:eastAsia="Cambria" w:hAnsi="Cambria" w:cs="Cambria"/>
          <w:sz w:val="24"/>
          <w:szCs w:val="24"/>
        </w:rPr>
        <w:t xml:space="preserve">, </w:t>
      </w:r>
      <w:proofErr w:type="gramStart"/>
      <w:r w:rsidRPr="00024D20">
        <w:rPr>
          <w:rFonts w:ascii="Cambria" w:eastAsia="Cambria" w:hAnsi="Cambria" w:cs="Cambria"/>
          <w:sz w:val="24"/>
          <w:szCs w:val="24"/>
        </w:rPr>
        <w:t>Online</w:t>
      </w:r>
      <w:proofErr w:type="gramEnd"/>
      <w:r w:rsidRPr="00024D20">
        <w:rPr>
          <w:rFonts w:ascii="Cambria" w:eastAsia="Cambria" w:hAnsi="Cambria" w:cs="Cambria"/>
          <w:sz w:val="24"/>
          <w:szCs w:val="24"/>
        </w:rPr>
        <w:t>. (S</w:t>
      </w:r>
      <w:r>
        <w:rPr>
          <w:rFonts w:ascii="Cambria" w:eastAsia="Cambria" w:hAnsi="Cambria" w:cs="Cambria"/>
          <w:sz w:val="24"/>
          <w:szCs w:val="24"/>
        </w:rPr>
        <w:t>ummer</w:t>
      </w:r>
      <w:r w:rsidRPr="00024D20">
        <w:rPr>
          <w:rFonts w:ascii="Cambria" w:eastAsia="Cambria" w:hAnsi="Cambria" w:cs="Cambria"/>
          <w:sz w:val="24"/>
          <w:szCs w:val="24"/>
        </w:rPr>
        <w:t xml:space="preserve"> Session</w:t>
      </w:r>
      <w:r>
        <w:rPr>
          <w:rFonts w:ascii="Cambria" w:eastAsia="Cambria" w:hAnsi="Cambria" w:cs="Cambria"/>
          <w:sz w:val="24"/>
          <w:szCs w:val="24"/>
        </w:rPr>
        <w:t xml:space="preserve"> I</w:t>
      </w:r>
      <w:r w:rsidRPr="00024D20">
        <w:rPr>
          <w:rFonts w:ascii="Cambria" w:eastAsia="Cambria" w:hAnsi="Cambria" w:cs="Cambria"/>
          <w:sz w:val="24"/>
          <w:szCs w:val="24"/>
        </w:rPr>
        <w:t>).</w:t>
      </w:r>
    </w:p>
    <w:p w14:paraId="24899211" w14:textId="77777777" w:rsidR="00024D20" w:rsidRDefault="00024D20" w:rsidP="00024D20">
      <w:pPr>
        <w:ind w:firstLine="220"/>
        <w:rPr>
          <w:rFonts w:ascii="Cambria" w:eastAsia="Cambria" w:hAnsi="Cambria" w:cs="Cambria"/>
          <w:b/>
          <w:smallCaps/>
          <w:sz w:val="24"/>
          <w:szCs w:val="24"/>
        </w:rPr>
      </w:pPr>
    </w:p>
    <w:p w14:paraId="44B3062A" w14:textId="0C3D1376" w:rsidR="00FF76F8" w:rsidRDefault="00FF76F8" w:rsidP="00EC0D10">
      <w:pPr>
        <w:ind w:left="22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Graduate Teaching Ass</w:t>
      </w:r>
      <w: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ociate</w:t>
      </w: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 xml:space="preserve"> at the University of Arizona</w:t>
      </w:r>
    </w:p>
    <w:p w14:paraId="1312A9F6" w14:textId="77777777" w:rsidR="00FF76F8" w:rsidRDefault="00FF76F8" w:rsidP="00FF76F8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334E6729" w14:textId="08D38D96" w:rsidR="00D44CBA" w:rsidRDefault="00D44CBA" w:rsidP="00D44CBA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LING 341 </w:t>
      </w:r>
      <w:r>
        <w:rPr>
          <w:rFonts w:ascii="Cambria" w:eastAsia="Cambria" w:hAnsi="Cambria" w:cs="Cambria"/>
          <w:i/>
          <w:iCs/>
          <w:sz w:val="24"/>
          <w:szCs w:val="24"/>
        </w:rPr>
        <w:t xml:space="preserve">Intro to Language Development, </w:t>
      </w:r>
      <w:proofErr w:type="gramStart"/>
      <w:r>
        <w:rPr>
          <w:rFonts w:ascii="Cambria" w:eastAsia="Cambria" w:hAnsi="Cambria" w:cs="Cambria"/>
          <w:sz w:val="24"/>
          <w:szCs w:val="24"/>
        </w:rPr>
        <w:t>Online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. (Fall Session). Instructor of </w:t>
      </w:r>
    </w:p>
    <w:p w14:paraId="03D591FE" w14:textId="17DA595F" w:rsidR="00D44CBA" w:rsidRDefault="00D44CBA" w:rsidP="00D44CBA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Record: Dr. Cecile Mc</w:t>
      </w:r>
      <w:r w:rsidR="00BD0C41">
        <w:rPr>
          <w:rFonts w:ascii="Cambria" w:eastAsia="Cambria" w:hAnsi="Cambria" w:cs="Cambria"/>
          <w:sz w:val="24"/>
          <w:szCs w:val="24"/>
        </w:rPr>
        <w:t>K</w:t>
      </w:r>
      <w:r>
        <w:rPr>
          <w:rFonts w:ascii="Cambria" w:eastAsia="Cambria" w:hAnsi="Cambria" w:cs="Cambria"/>
          <w:sz w:val="24"/>
          <w:szCs w:val="24"/>
        </w:rPr>
        <w:t>ee</w:t>
      </w:r>
    </w:p>
    <w:p w14:paraId="3A4FEC38" w14:textId="77777777" w:rsidR="00D44CBA" w:rsidRDefault="00D44CBA" w:rsidP="00D44CBA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0E231FC7" w14:textId="3C00326F" w:rsidR="00FF76F8" w:rsidRDefault="00FF76F8" w:rsidP="00FF76F8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2021</w:t>
      </w:r>
      <w:r>
        <w:rPr>
          <w:rFonts w:ascii="Cambria" w:eastAsia="Cambria" w:hAnsi="Cambria" w:cs="Cambria"/>
          <w:sz w:val="24"/>
          <w:szCs w:val="24"/>
        </w:rPr>
        <w:tab/>
        <w:t xml:space="preserve">LING 341 </w:t>
      </w:r>
      <w:r>
        <w:rPr>
          <w:rFonts w:ascii="Cambria" w:eastAsia="Cambria" w:hAnsi="Cambria" w:cs="Cambria"/>
          <w:i/>
          <w:iCs/>
          <w:sz w:val="24"/>
          <w:szCs w:val="24"/>
        </w:rPr>
        <w:t>Intro to Language Development</w:t>
      </w:r>
      <w:r w:rsidR="00D44CBA">
        <w:rPr>
          <w:rFonts w:ascii="Cambria" w:eastAsia="Cambria" w:hAnsi="Cambria" w:cs="Cambria"/>
          <w:i/>
          <w:iCs/>
          <w:sz w:val="24"/>
          <w:szCs w:val="24"/>
        </w:rPr>
        <w:t xml:space="preserve">, </w:t>
      </w:r>
      <w:proofErr w:type="gramStart"/>
      <w:r w:rsidR="00D44CBA">
        <w:rPr>
          <w:rFonts w:ascii="Cambria" w:eastAsia="Cambria" w:hAnsi="Cambria" w:cs="Cambria"/>
          <w:sz w:val="24"/>
          <w:szCs w:val="24"/>
        </w:rPr>
        <w:t>Online</w:t>
      </w:r>
      <w:proofErr w:type="gramEnd"/>
      <w:r w:rsidR="00D44CBA">
        <w:rPr>
          <w:rFonts w:ascii="Cambria" w:eastAsia="Cambria" w:hAnsi="Cambria" w:cs="Cambria"/>
          <w:sz w:val="24"/>
          <w:szCs w:val="24"/>
        </w:rPr>
        <w:t>.</w:t>
      </w:r>
      <w:r>
        <w:rPr>
          <w:rFonts w:ascii="Cambria" w:eastAsia="Cambria" w:hAnsi="Cambria" w:cs="Cambria"/>
          <w:sz w:val="24"/>
          <w:szCs w:val="24"/>
        </w:rPr>
        <w:t xml:space="preserve"> (Spring Session) Instructor of </w:t>
      </w:r>
    </w:p>
    <w:p w14:paraId="7486D85A" w14:textId="6BDFD28D" w:rsidR="00FF76F8" w:rsidRDefault="00FF76F8" w:rsidP="00FF76F8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Record: Dr. Diane </w:t>
      </w:r>
      <w:proofErr w:type="spellStart"/>
      <w:r>
        <w:rPr>
          <w:rFonts w:ascii="Cambria" w:eastAsia="Cambria" w:hAnsi="Cambria" w:cs="Cambria"/>
          <w:sz w:val="24"/>
          <w:szCs w:val="24"/>
        </w:rPr>
        <w:t>Ohala</w:t>
      </w:r>
      <w:proofErr w:type="spellEnd"/>
    </w:p>
    <w:p w14:paraId="5F277040" w14:textId="77777777" w:rsidR="00FF76F8" w:rsidRDefault="00FF76F8" w:rsidP="00EC0D10">
      <w:pPr>
        <w:ind w:left="22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414953FC" w14:textId="23005772" w:rsidR="00BA1A2A" w:rsidRPr="00530BAA" w:rsidRDefault="007F4896" w:rsidP="00EC0D10">
      <w:pPr>
        <w:ind w:left="220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Graduate Teaching Assistant at the University of Arizona</w:t>
      </w:r>
    </w:p>
    <w:p w14:paraId="43090388" w14:textId="77777777" w:rsidR="007762BD" w:rsidRDefault="007762BD" w:rsidP="007F4896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3527D03A" w14:textId="7DCB115B" w:rsidR="00F05E42" w:rsidRDefault="00EC0D10" w:rsidP="007F4896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2019 </w:t>
      </w:r>
      <w:r w:rsidR="008456AA"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>LING 150 C</w:t>
      </w:r>
      <w:r w:rsidR="007F4896">
        <w:rPr>
          <w:rFonts w:ascii="Cambria" w:eastAsia="Cambria" w:hAnsi="Cambria" w:cs="Cambria"/>
          <w:sz w:val="24"/>
          <w:szCs w:val="24"/>
        </w:rPr>
        <w:t xml:space="preserve">. </w:t>
      </w:r>
      <w:r w:rsidRPr="007B6F66">
        <w:rPr>
          <w:rFonts w:ascii="Cambria" w:eastAsia="Cambria" w:hAnsi="Cambria" w:cs="Cambria"/>
          <w:i/>
          <w:iCs/>
          <w:sz w:val="24"/>
          <w:szCs w:val="24"/>
        </w:rPr>
        <w:t>Linguistics in the Digital Age</w:t>
      </w:r>
      <w:r w:rsidR="007F4896" w:rsidRPr="007B6F66">
        <w:rPr>
          <w:rFonts w:ascii="Cambria" w:eastAsia="Cambria" w:hAnsi="Cambria" w:cs="Cambria"/>
          <w:i/>
          <w:iCs/>
          <w:sz w:val="24"/>
          <w:szCs w:val="24"/>
        </w:rPr>
        <w:t>.</w:t>
      </w:r>
      <w:r w:rsidR="007F4896">
        <w:rPr>
          <w:rFonts w:ascii="Cambria" w:eastAsia="Cambria" w:hAnsi="Cambria" w:cs="Cambria"/>
          <w:sz w:val="24"/>
          <w:szCs w:val="24"/>
        </w:rPr>
        <w:t xml:space="preserve"> (Fall session). </w:t>
      </w:r>
      <w:r w:rsidR="00F05E42">
        <w:rPr>
          <w:rFonts w:ascii="Cambria" w:eastAsia="Cambria" w:hAnsi="Cambria" w:cs="Cambria"/>
          <w:sz w:val="24"/>
          <w:szCs w:val="24"/>
        </w:rPr>
        <w:t xml:space="preserve">Instructor of Record: </w:t>
      </w:r>
    </w:p>
    <w:p w14:paraId="536C0734" w14:textId="394AA66A" w:rsidR="007F4896" w:rsidRDefault="007F4896" w:rsidP="007F4896">
      <w:pPr>
        <w:ind w:firstLine="2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Dr. Amy Fountain</w:t>
      </w:r>
    </w:p>
    <w:p w14:paraId="7FDF0E77" w14:textId="77777777" w:rsidR="00195BEA" w:rsidRDefault="00195BEA" w:rsidP="007F4896">
      <w:pPr>
        <w:ind w:firstLine="220"/>
        <w:rPr>
          <w:rFonts w:ascii="Cambria" w:eastAsia="Cambria" w:hAnsi="Cambria" w:cs="Cambria"/>
          <w:sz w:val="24"/>
          <w:szCs w:val="24"/>
        </w:rPr>
      </w:pPr>
    </w:p>
    <w:p w14:paraId="725D3054" w14:textId="77777777" w:rsidR="00EC0D10" w:rsidRDefault="00EC0D10" w:rsidP="00215F9C">
      <w:pPr>
        <w:keepNext/>
        <w:spacing w:line="280" w:lineRule="exact"/>
        <w:ind w:firstLine="2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lastRenderedPageBreak/>
        <w:t xml:space="preserve">2018 </w:t>
      </w:r>
      <w:r w:rsidR="008456AA">
        <w:rPr>
          <w:rFonts w:ascii="Cambria" w:eastAsia="Cambria" w:hAnsi="Cambria" w:cs="Cambria"/>
          <w:sz w:val="24"/>
          <w:szCs w:val="24"/>
        </w:rPr>
        <w:tab/>
      </w:r>
      <w:r w:rsidRPr="008456AA">
        <w:rPr>
          <w:rFonts w:ascii="Cambria" w:eastAsia="Cambria" w:hAnsi="Cambria" w:cs="Cambria"/>
          <w:sz w:val="24"/>
          <w:szCs w:val="24"/>
        </w:rPr>
        <w:t>LING/PSY 201/105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Pr="007B6F66">
        <w:rPr>
          <w:rFonts w:ascii="Cambria" w:eastAsia="Cambria" w:hAnsi="Cambria" w:cs="Cambria"/>
          <w:i/>
          <w:iCs/>
          <w:sz w:val="24"/>
          <w:szCs w:val="24"/>
        </w:rPr>
        <w:t>Intro to Linguistics,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proofErr w:type="gramStart"/>
      <w:r>
        <w:rPr>
          <w:rFonts w:ascii="Cambria" w:eastAsia="Cambria" w:hAnsi="Cambria" w:cs="Cambria"/>
          <w:sz w:val="24"/>
          <w:szCs w:val="24"/>
        </w:rPr>
        <w:t>Online</w:t>
      </w:r>
      <w:proofErr w:type="gramEnd"/>
      <w:r w:rsidR="00E918F5">
        <w:rPr>
          <w:rFonts w:ascii="Cambria" w:eastAsia="Cambria" w:hAnsi="Cambria" w:cs="Cambria"/>
          <w:sz w:val="24"/>
          <w:szCs w:val="24"/>
        </w:rPr>
        <w:t>.</w:t>
      </w:r>
      <w:r w:rsidR="00B9575B">
        <w:rPr>
          <w:rFonts w:ascii="Cambria" w:eastAsia="Cambria" w:hAnsi="Cambria" w:cs="Cambria"/>
          <w:sz w:val="24"/>
          <w:szCs w:val="24"/>
        </w:rPr>
        <w:t xml:space="preserve"> </w:t>
      </w:r>
      <w:r w:rsidR="007F4896">
        <w:rPr>
          <w:rFonts w:ascii="Cambria" w:eastAsia="Cambria" w:hAnsi="Cambria" w:cs="Cambria"/>
          <w:sz w:val="24"/>
          <w:szCs w:val="24"/>
        </w:rPr>
        <w:t>(</w:t>
      </w:r>
      <w:r w:rsidR="00EC12D5">
        <w:rPr>
          <w:rFonts w:ascii="Cambria" w:eastAsia="Cambria" w:hAnsi="Cambria" w:cs="Cambria"/>
          <w:sz w:val="24"/>
          <w:szCs w:val="24"/>
        </w:rPr>
        <w:t xml:space="preserve">Fall </w:t>
      </w:r>
      <w:r w:rsidR="007F4896">
        <w:rPr>
          <w:rFonts w:ascii="Cambria" w:eastAsia="Cambria" w:hAnsi="Cambria" w:cs="Cambria"/>
          <w:sz w:val="24"/>
          <w:szCs w:val="24"/>
        </w:rPr>
        <w:t>Session)</w:t>
      </w:r>
      <w:r w:rsidR="00F05E42">
        <w:rPr>
          <w:rFonts w:ascii="Cambria" w:eastAsia="Cambria" w:hAnsi="Cambria" w:cs="Cambria"/>
          <w:sz w:val="24"/>
          <w:szCs w:val="24"/>
        </w:rPr>
        <w:t xml:space="preserve"> Instructor of </w:t>
      </w:r>
    </w:p>
    <w:p w14:paraId="7C13E991" w14:textId="2B3AE2E4" w:rsidR="00F05E42" w:rsidRDefault="00F05E42" w:rsidP="00215F9C">
      <w:pPr>
        <w:keepNext/>
        <w:spacing w:line="280" w:lineRule="exact"/>
        <w:ind w:left="225" w:firstLine="7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 w:rsidR="007F4896">
        <w:rPr>
          <w:rFonts w:ascii="Cambria" w:eastAsia="Cambria" w:hAnsi="Cambria" w:cs="Cambria"/>
          <w:sz w:val="24"/>
          <w:szCs w:val="24"/>
        </w:rPr>
        <w:tab/>
        <w:t xml:space="preserve">Record: Dr. Diane </w:t>
      </w:r>
      <w:proofErr w:type="spellStart"/>
      <w:r w:rsidR="007F4896">
        <w:rPr>
          <w:rFonts w:ascii="Cambria" w:eastAsia="Cambria" w:hAnsi="Cambria" w:cs="Cambria"/>
          <w:sz w:val="24"/>
          <w:szCs w:val="24"/>
        </w:rPr>
        <w:t>Ohala</w:t>
      </w:r>
      <w:proofErr w:type="spellEnd"/>
    </w:p>
    <w:p w14:paraId="0D1F21D1" w14:textId="77777777" w:rsidR="00195BEA" w:rsidRDefault="00195BEA" w:rsidP="00EC0D10">
      <w:pPr>
        <w:spacing w:line="280" w:lineRule="exact"/>
        <w:ind w:left="225" w:firstLine="720"/>
        <w:rPr>
          <w:rFonts w:ascii="Cambria" w:eastAsia="Cambria" w:hAnsi="Cambria" w:cs="Cambria"/>
          <w:sz w:val="24"/>
          <w:szCs w:val="24"/>
        </w:rPr>
      </w:pPr>
    </w:p>
    <w:p w14:paraId="22F464FA" w14:textId="77777777" w:rsidR="009E7555" w:rsidRDefault="008456AA" w:rsidP="001302BC">
      <w:pPr>
        <w:keepNext/>
        <w:spacing w:line="280" w:lineRule="exact"/>
        <w:ind w:firstLine="23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2018         </w:t>
      </w:r>
      <w:r>
        <w:rPr>
          <w:rFonts w:ascii="Cambria" w:eastAsia="Cambria" w:hAnsi="Cambria" w:cs="Cambria"/>
          <w:sz w:val="24"/>
          <w:szCs w:val="24"/>
        </w:rPr>
        <w:tab/>
      </w:r>
      <w:r w:rsidR="00EC0D10" w:rsidRPr="008456AA">
        <w:rPr>
          <w:rFonts w:ascii="Cambria" w:eastAsia="Cambria" w:hAnsi="Cambria" w:cs="Cambria"/>
          <w:sz w:val="24"/>
          <w:szCs w:val="24"/>
        </w:rPr>
        <w:t>LING 341</w:t>
      </w:r>
      <w:r w:rsidR="00EC0D10">
        <w:rPr>
          <w:rFonts w:ascii="Cambria" w:eastAsia="Cambria" w:hAnsi="Cambria" w:cs="Cambria"/>
          <w:sz w:val="24"/>
          <w:szCs w:val="24"/>
        </w:rPr>
        <w:t xml:space="preserve"> </w:t>
      </w:r>
      <w:r w:rsidR="00EC0D10" w:rsidRPr="007B6F66">
        <w:rPr>
          <w:rFonts w:ascii="Cambria" w:eastAsia="Cambria" w:hAnsi="Cambria" w:cs="Cambria"/>
          <w:i/>
          <w:iCs/>
          <w:sz w:val="24"/>
          <w:szCs w:val="24"/>
        </w:rPr>
        <w:t>Intro to Language Development,</w:t>
      </w:r>
      <w:r w:rsidR="00EC0D10">
        <w:rPr>
          <w:rFonts w:ascii="Cambria" w:eastAsia="Cambria" w:hAnsi="Cambria" w:cs="Cambria"/>
          <w:sz w:val="24"/>
          <w:szCs w:val="24"/>
        </w:rPr>
        <w:t xml:space="preserve"> </w:t>
      </w:r>
      <w:proofErr w:type="gramStart"/>
      <w:r w:rsidR="00EC0D10">
        <w:rPr>
          <w:rFonts w:ascii="Cambria" w:eastAsia="Cambria" w:hAnsi="Cambria" w:cs="Cambria"/>
          <w:sz w:val="24"/>
          <w:szCs w:val="24"/>
        </w:rPr>
        <w:t>Online</w:t>
      </w:r>
      <w:proofErr w:type="gramEnd"/>
      <w:r w:rsidR="00E918F5">
        <w:rPr>
          <w:rFonts w:ascii="Cambria" w:eastAsia="Cambria" w:hAnsi="Cambria" w:cs="Cambria"/>
          <w:sz w:val="24"/>
          <w:szCs w:val="24"/>
        </w:rPr>
        <w:t>.</w:t>
      </w:r>
      <w:r w:rsidR="00EC12D5">
        <w:rPr>
          <w:rFonts w:ascii="Cambria" w:eastAsia="Cambria" w:hAnsi="Cambria" w:cs="Cambria"/>
          <w:sz w:val="24"/>
          <w:szCs w:val="24"/>
        </w:rPr>
        <w:t xml:space="preserve"> (Spring Session) </w:t>
      </w:r>
      <w:r w:rsidR="00EC0D10">
        <w:rPr>
          <w:rFonts w:ascii="Cambria" w:eastAsia="Cambria" w:hAnsi="Cambria" w:cs="Cambria"/>
          <w:sz w:val="24"/>
          <w:szCs w:val="24"/>
        </w:rPr>
        <w:t xml:space="preserve">Grader, </w:t>
      </w:r>
    </w:p>
    <w:p w14:paraId="14D283B2" w14:textId="3D349588" w:rsidR="00EC12D5" w:rsidRDefault="00EC12D5" w:rsidP="001302BC">
      <w:pPr>
        <w:keepNext/>
        <w:spacing w:line="280" w:lineRule="exact"/>
        <w:ind w:firstLine="23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Instructor of Record: John </w:t>
      </w:r>
      <w:proofErr w:type="spellStart"/>
      <w:r>
        <w:rPr>
          <w:rFonts w:ascii="Cambria" w:eastAsia="Cambria" w:hAnsi="Cambria" w:cs="Cambria"/>
          <w:sz w:val="24"/>
          <w:szCs w:val="24"/>
        </w:rPr>
        <w:t>Culnan</w:t>
      </w:r>
      <w:proofErr w:type="spellEnd"/>
      <w:r>
        <w:rPr>
          <w:rFonts w:ascii="Cambria" w:eastAsia="Cambria" w:hAnsi="Cambria" w:cs="Cambria"/>
          <w:sz w:val="24"/>
          <w:szCs w:val="24"/>
        </w:rPr>
        <w:t>.</w:t>
      </w:r>
    </w:p>
    <w:p w14:paraId="25595AC0" w14:textId="77777777" w:rsidR="00195BEA" w:rsidRDefault="00195BEA" w:rsidP="00EC12D5">
      <w:pPr>
        <w:spacing w:line="280" w:lineRule="exact"/>
        <w:ind w:firstLine="225"/>
        <w:rPr>
          <w:rFonts w:ascii="Cambria" w:eastAsia="Cambria" w:hAnsi="Cambria" w:cs="Cambria"/>
          <w:sz w:val="24"/>
          <w:szCs w:val="24"/>
        </w:rPr>
      </w:pPr>
    </w:p>
    <w:p w14:paraId="6B12F1F8" w14:textId="77777777" w:rsidR="00EC0D10" w:rsidRDefault="009F1197" w:rsidP="009F1197">
      <w:pPr>
        <w:spacing w:line="280" w:lineRule="exact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2018</w:t>
      </w:r>
      <w:r w:rsidR="008456AA">
        <w:rPr>
          <w:rFonts w:ascii="Cambria" w:eastAsia="Cambria" w:hAnsi="Cambria" w:cs="Cambria"/>
          <w:sz w:val="24"/>
          <w:szCs w:val="24"/>
        </w:rPr>
        <w:t xml:space="preserve">   </w:t>
      </w:r>
      <w:r>
        <w:rPr>
          <w:rFonts w:ascii="Cambria" w:eastAsia="Cambria" w:hAnsi="Cambria" w:cs="Cambria"/>
          <w:sz w:val="24"/>
          <w:szCs w:val="24"/>
        </w:rPr>
        <w:tab/>
      </w:r>
      <w:r w:rsidR="00EC0D10" w:rsidRPr="008456AA">
        <w:rPr>
          <w:rFonts w:ascii="Cambria" w:eastAsia="Cambria" w:hAnsi="Cambria" w:cs="Cambria"/>
          <w:sz w:val="24"/>
          <w:szCs w:val="24"/>
        </w:rPr>
        <w:t>LING 314</w:t>
      </w:r>
      <w:r w:rsidR="00EC0D10">
        <w:rPr>
          <w:rFonts w:ascii="Cambria" w:eastAsia="Cambria" w:hAnsi="Cambria" w:cs="Cambria"/>
          <w:sz w:val="24"/>
          <w:szCs w:val="24"/>
        </w:rPr>
        <w:t xml:space="preserve"> </w:t>
      </w:r>
      <w:r w:rsidR="00EC0D10" w:rsidRPr="007B6F66">
        <w:rPr>
          <w:rFonts w:ascii="Cambria" w:eastAsia="Cambria" w:hAnsi="Cambria" w:cs="Cambria"/>
          <w:i/>
          <w:iCs/>
          <w:sz w:val="24"/>
          <w:szCs w:val="24"/>
        </w:rPr>
        <w:t>Intro to Phonetics</w:t>
      </w:r>
      <w:r w:rsidR="00E918F5">
        <w:rPr>
          <w:rFonts w:ascii="Cambria" w:eastAsia="Cambria" w:hAnsi="Cambria" w:cs="Cambria"/>
          <w:sz w:val="24"/>
          <w:szCs w:val="24"/>
        </w:rPr>
        <w:t xml:space="preserve">. </w:t>
      </w:r>
      <w:r w:rsidR="00EC12D5">
        <w:rPr>
          <w:rFonts w:ascii="Cambria" w:eastAsia="Cambria" w:hAnsi="Cambria" w:cs="Cambria"/>
          <w:sz w:val="24"/>
          <w:szCs w:val="24"/>
        </w:rPr>
        <w:t>(Spring Session)</w:t>
      </w:r>
      <w:r w:rsidR="00F05E42">
        <w:rPr>
          <w:rFonts w:ascii="Cambria" w:eastAsia="Cambria" w:hAnsi="Cambria" w:cs="Cambria"/>
          <w:sz w:val="24"/>
          <w:szCs w:val="24"/>
        </w:rPr>
        <w:t xml:space="preserve"> Instructor of Record:</w:t>
      </w:r>
    </w:p>
    <w:p w14:paraId="50D99AAC" w14:textId="7E61125C" w:rsidR="00F05E42" w:rsidRDefault="00F05E42" w:rsidP="00EC0D10">
      <w:pPr>
        <w:spacing w:line="280" w:lineRule="exact"/>
        <w:ind w:left="94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 w:rsidR="00EC12D5">
        <w:rPr>
          <w:rFonts w:ascii="Cambria" w:eastAsia="Cambria" w:hAnsi="Cambria" w:cs="Cambria"/>
          <w:sz w:val="24"/>
          <w:szCs w:val="24"/>
        </w:rPr>
        <w:tab/>
      </w:r>
      <w:r w:rsidR="00F56836">
        <w:rPr>
          <w:rFonts w:ascii="Cambria" w:eastAsia="Cambria" w:hAnsi="Cambria" w:cs="Cambria"/>
          <w:sz w:val="24"/>
          <w:szCs w:val="24"/>
        </w:rPr>
        <w:t xml:space="preserve">Dr. </w:t>
      </w:r>
      <w:r w:rsidR="00EC12D5">
        <w:rPr>
          <w:rFonts w:ascii="Cambria" w:eastAsia="Cambria" w:hAnsi="Cambria" w:cs="Cambria"/>
          <w:sz w:val="24"/>
          <w:szCs w:val="24"/>
        </w:rPr>
        <w:t>Andy Wedel</w:t>
      </w:r>
    </w:p>
    <w:p w14:paraId="6D0A3F8A" w14:textId="77777777" w:rsidR="00195BEA" w:rsidRDefault="00195BEA" w:rsidP="00EC0D10">
      <w:pPr>
        <w:spacing w:line="280" w:lineRule="exact"/>
        <w:ind w:left="945"/>
        <w:rPr>
          <w:rFonts w:ascii="Cambria" w:eastAsia="Cambria" w:hAnsi="Cambria" w:cs="Cambria"/>
          <w:sz w:val="24"/>
          <w:szCs w:val="24"/>
        </w:rPr>
      </w:pPr>
    </w:p>
    <w:p w14:paraId="470FA1C2" w14:textId="77777777" w:rsidR="00EC12D5" w:rsidRDefault="00EC0D10" w:rsidP="00E21CC7">
      <w:pPr>
        <w:ind w:firstLine="2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2017 </w:t>
      </w:r>
      <w:r w:rsidR="008456AA">
        <w:rPr>
          <w:rFonts w:ascii="Cambria" w:eastAsia="Cambria" w:hAnsi="Cambria" w:cs="Cambria"/>
          <w:sz w:val="24"/>
          <w:szCs w:val="24"/>
        </w:rPr>
        <w:tab/>
      </w:r>
      <w:r w:rsidRPr="008456AA">
        <w:rPr>
          <w:rFonts w:ascii="Cambria" w:eastAsia="Cambria" w:hAnsi="Cambria" w:cs="Cambria"/>
          <w:sz w:val="24"/>
          <w:szCs w:val="24"/>
        </w:rPr>
        <w:t xml:space="preserve">LING 150 </w:t>
      </w:r>
      <w:r w:rsidRPr="007B6F66">
        <w:rPr>
          <w:rFonts w:ascii="Cambria" w:eastAsia="Cambria" w:hAnsi="Cambria" w:cs="Cambria"/>
          <w:i/>
          <w:iCs/>
          <w:sz w:val="24"/>
          <w:szCs w:val="24"/>
        </w:rPr>
        <w:t>Intro to Linguistics</w:t>
      </w:r>
      <w:r w:rsidR="00E918F5" w:rsidRPr="007B6F66">
        <w:rPr>
          <w:rFonts w:ascii="Cambria" w:eastAsia="Cambria" w:hAnsi="Cambria" w:cs="Cambria"/>
          <w:i/>
          <w:iCs/>
          <w:sz w:val="24"/>
          <w:szCs w:val="24"/>
        </w:rPr>
        <w:t>.</w:t>
      </w:r>
      <w:r w:rsidR="00E918F5">
        <w:rPr>
          <w:rFonts w:ascii="Cambria" w:eastAsia="Cambria" w:hAnsi="Cambria" w:cs="Cambria"/>
          <w:sz w:val="24"/>
          <w:szCs w:val="24"/>
        </w:rPr>
        <w:t xml:space="preserve"> </w:t>
      </w:r>
      <w:r w:rsidR="00F56836">
        <w:rPr>
          <w:rFonts w:ascii="Cambria" w:eastAsia="Cambria" w:hAnsi="Cambria" w:cs="Cambria"/>
          <w:sz w:val="24"/>
          <w:szCs w:val="24"/>
        </w:rPr>
        <w:t>(Fall Session, two sections)</w:t>
      </w:r>
      <w:r w:rsidR="00F05E42">
        <w:rPr>
          <w:rFonts w:ascii="Cambria" w:eastAsia="Cambria" w:hAnsi="Cambria" w:cs="Cambria"/>
          <w:sz w:val="24"/>
          <w:szCs w:val="24"/>
        </w:rPr>
        <w:t xml:space="preserve"> Instructor of Record: </w:t>
      </w:r>
    </w:p>
    <w:p w14:paraId="0C9D29F6" w14:textId="643ED653" w:rsidR="002221A3" w:rsidRDefault="00F56836" w:rsidP="003968EC">
      <w:pPr>
        <w:ind w:firstLine="22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Dr. Amy Fountain</w:t>
      </w:r>
    </w:p>
    <w:p w14:paraId="59B107C4" w14:textId="77777777" w:rsidR="00FF76F8" w:rsidRDefault="00FF76F8" w:rsidP="003968EC">
      <w:pPr>
        <w:ind w:firstLine="225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18865D80" w14:textId="77777777" w:rsidR="00A21ECB" w:rsidRDefault="00A21ECB" w:rsidP="003968EC">
      <w:pPr>
        <w:ind w:firstLine="225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54C48C7E" w14:textId="317960E1" w:rsidR="00717243" w:rsidRPr="00530BAA" w:rsidRDefault="00717243" w:rsidP="003968EC">
      <w:pPr>
        <w:ind w:firstLine="225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Other Teaching Experience</w:t>
      </w:r>
    </w:p>
    <w:p w14:paraId="5829AB2A" w14:textId="77777777" w:rsidR="00717243" w:rsidRDefault="00717243" w:rsidP="00717243">
      <w:pPr>
        <w:spacing w:before="6" w:line="257" w:lineRule="auto"/>
        <w:ind w:right="224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ab/>
      </w:r>
    </w:p>
    <w:p w14:paraId="45E3B9C6" w14:textId="77777777" w:rsidR="007D462E" w:rsidRDefault="00717243" w:rsidP="00717243">
      <w:pPr>
        <w:spacing w:before="6" w:line="257" w:lineRule="auto"/>
        <w:ind w:right="224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 xml:space="preserve">     2019</w:t>
      </w:r>
      <w:r w:rsidRPr="00717243">
        <w:t xml:space="preserve"> </w:t>
      </w:r>
      <w:r>
        <w:tab/>
      </w:r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 xml:space="preserve">Taller </w:t>
      </w:r>
      <w:proofErr w:type="spellStart"/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>sobre</w:t>
      </w:r>
      <w:proofErr w:type="spellEnd"/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 xml:space="preserve"> la </w:t>
      </w:r>
      <w:proofErr w:type="spellStart"/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>pedagogia</w:t>
      </w:r>
      <w:proofErr w:type="spellEnd"/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 xml:space="preserve"> </w:t>
      </w:r>
      <w:proofErr w:type="spellStart"/>
      <w:r w:rsidRPr="00717243">
        <w:rPr>
          <w:rFonts w:ascii="Cambria" w:eastAsia="Cambria" w:hAnsi="Cambria" w:cs="Cambria"/>
          <w:bCs/>
          <w:i/>
          <w:iCs/>
          <w:sz w:val="24"/>
          <w:szCs w:val="24"/>
        </w:rPr>
        <w:t>lingüística</w:t>
      </w:r>
      <w:proofErr w:type="spellEnd"/>
      <w:r w:rsidRPr="00717243">
        <w:rPr>
          <w:rFonts w:ascii="Cambria" w:eastAsia="Cambria" w:hAnsi="Cambria" w:cs="Cambria"/>
          <w:bCs/>
          <w:sz w:val="24"/>
          <w:szCs w:val="24"/>
        </w:rPr>
        <w:t xml:space="preserve"> (“Workshop on linguistic pedagogy”),</w:t>
      </w:r>
    </w:p>
    <w:p w14:paraId="0576EF94" w14:textId="3B880275" w:rsidR="00C45C5A" w:rsidRDefault="007D462E" w:rsidP="00717243">
      <w:pPr>
        <w:spacing w:before="6" w:line="257" w:lineRule="auto"/>
        <w:ind w:right="224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 w:rsidRPr="00C45C5A">
        <w:rPr>
          <w:rFonts w:ascii="Cambria" w:eastAsia="Cambria" w:hAnsi="Cambria" w:cs="Cambria"/>
          <w:bCs/>
          <w:sz w:val="24"/>
          <w:szCs w:val="24"/>
        </w:rPr>
        <w:t>July 9-</w:t>
      </w:r>
      <w:r w:rsidR="00F04D1E">
        <w:rPr>
          <w:rFonts w:ascii="Cambria" w:eastAsia="Cambria" w:hAnsi="Cambria" w:cs="Cambria"/>
          <w:bCs/>
          <w:sz w:val="24"/>
          <w:szCs w:val="24"/>
        </w:rPr>
        <w:t>1</w:t>
      </w:r>
      <w:r w:rsidRPr="00C45C5A">
        <w:rPr>
          <w:rFonts w:ascii="Cambria" w:eastAsia="Cambria" w:hAnsi="Cambria" w:cs="Cambria"/>
          <w:bCs/>
          <w:sz w:val="24"/>
          <w:szCs w:val="24"/>
        </w:rPr>
        <w:t>0</w:t>
      </w:r>
      <w:proofErr w:type="gramStart"/>
      <w:r w:rsidRPr="00C45C5A">
        <w:rPr>
          <w:rFonts w:ascii="Cambria" w:eastAsia="Cambria" w:hAnsi="Cambria" w:cs="Cambria"/>
          <w:bCs/>
          <w:sz w:val="24"/>
          <w:szCs w:val="24"/>
        </w:rPr>
        <w:t xml:space="preserve"> 201</w:t>
      </w:r>
      <w:r w:rsidR="00CC45D1">
        <w:rPr>
          <w:rFonts w:ascii="Cambria" w:eastAsia="Cambria" w:hAnsi="Cambria" w:cs="Cambria"/>
          <w:bCs/>
          <w:sz w:val="24"/>
          <w:szCs w:val="24"/>
        </w:rPr>
        <w:t>9</w:t>
      </w:r>
      <w:proofErr w:type="gramEnd"/>
      <w:r w:rsidRPr="00C45C5A">
        <w:rPr>
          <w:rFonts w:ascii="Cambria" w:eastAsia="Cambria" w:hAnsi="Cambria" w:cs="Cambria"/>
          <w:bCs/>
          <w:sz w:val="24"/>
          <w:szCs w:val="24"/>
        </w:rPr>
        <w:t xml:space="preserve">.  </w:t>
      </w:r>
      <w:r>
        <w:rPr>
          <w:rFonts w:ascii="Cambria" w:eastAsia="Cambria" w:hAnsi="Cambria" w:cs="Cambria"/>
          <w:bCs/>
          <w:sz w:val="24"/>
          <w:szCs w:val="24"/>
        </w:rPr>
        <w:t>Co-taught w</w:t>
      </w:r>
      <w:r w:rsidRPr="00C45C5A">
        <w:rPr>
          <w:rFonts w:ascii="Cambria" w:eastAsia="Cambria" w:hAnsi="Cambria" w:cs="Cambria"/>
          <w:bCs/>
          <w:sz w:val="24"/>
          <w:szCs w:val="24"/>
        </w:rPr>
        <w:t>ith Ryan Bennett and Robert Henderson.</w:t>
      </w:r>
      <w:r w:rsidRPr="00C45C5A">
        <w:rPr>
          <w:rFonts w:ascii="Cambria" w:eastAsia="Cambria" w:hAnsi="Cambria" w:cs="Cambria"/>
          <w:sz w:val="24"/>
          <w:szCs w:val="24"/>
        </w:rPr>
        <w:tab/>
      </w:r>
      <w:r w:rsidR="00717243">
        <w:rPr>
          <w:rFonts w:ascii="Cambria" w:eastAsia="Cambria" w:hAnsi="Cambria" w:cs="Cambria"/>
          <w:bCs/>
          <w:sz w:val="24"/>
          <w:szCs w:val="24"/>
        </w:rPr>
        <w:t xml:space="preserve"> </w:t>
      </w:r>
    </w:p>
    <w:p w14:paraId="12993787" w14:textId="77777777" w:rsidR="00195BEA" w:rsidRPr="007D462E" w:rsidRDefault="00195BEA" w:rsidP="00717243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4EA022D4" w14:textId="3A60BDF1" w:rsidR="00C45C5A" w:rsidRDefault="00C45C5A" w:rsidP="00C45C5A">
      <w:pPr>
        <w:spacing w:before="6" w:line="257" w:lineRule="auto"/>
        <w:ind w:right="224"/>
        <w:rPr>
          <w:rFonts w:ascii="Cambria" w:eastAsia="Cambria" w:hAnsi="Cambria" w:cs="Cambria"/>
          <w:bCs/>
          <w:sz w:val="24"/>
          <w:szCs w:val="24"/>
          <w:lang w:val="es-GT"/>
        </w:rPr>
      </w:pPr>
      <w:r w:rsidRPr="007D462E">
        <w:rPr>
          <w:rFonts w:ascii="Cambria" w:eastAsia="Cambria" w:hAnsi="Cambria" w:cs="Cambria"/>
          <w:bCs/>
          <w:sz w:val="24"/>
          <w:szCs w:val="24"/>
        </w:rPr>
        <w:t xml:space="preserve">     </w:t>
      </w:r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2018</w:t>
      </w:r>
      <w:r w:rsidRPr="00C45C5A">
        <w:rPr>
          <w:lang w:val="es-GT"/>
        </w:rPr>
        <w:t xml:space="preserve"> </w:t>
      </w:r>
      <w:r w:rsidRPr="00C45C5A">
        <w:rPr>
          <w:lang w:val="es-GT"/>
        </w:rPr>
        <w:tab/>
      </w:r>
      <w:proofErr w:type="gramStart"/>
      <w:r w:rsidRPr="00C45C5A">
        <w:rPr>
          <w:rFonts w:ascii="Cambria" w:eastAsia="Cambria" w:hAnsi="Cambria" w:cs="Cambria"/>
          <w:bCs/>
          <w:i/>
          <w:iCs/>
          <w:sz w:val="24"/>
          <w:szCs w:val="24"/>
          <w:lang w:val="es-GT"/>
        </w:rPr>
        <w:t>Taller</w:t>
      </w:r>
      <w:proofErr w:type="gramEnd"/>
      <w:r w:rsidRPr="00C45C5A">
        <w:rPr>
          <w:rFonts w:ascii="Cambria" w:eastAsia="Cambria" w:hAnsi="Cambria" w:cs="Cambria"/>
          <w:bCs/>
          <w:i/>
          <w:iCs/>
          <w:sz w:val="24"/>
          <w:szCs w:val="24"/>
          <w:lang w:val="es-GT"/>
        </w:rPr>
        <w:t xml:space="preserve"> sobre los corpus lingüísticos </w:t>
      </w:r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(“Workshop </w:t>
      </w:r>
      <w:proofErr w:type="spellStart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on</w:t>
      </w:r>
      <w:proofErr w:type="spellEnd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 </w:t>
      </w:r>
      <w:proofErr w:type="spellStart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linguistic</w:t>
      </w:r>
      <w:proofErr w:type="spellEnd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 </w:t>
      </w:r>
      <w:proofErr w:type="spellStart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corpora</w:t>
      </w:r>
      <w:proofErr w:type="spellEnd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”), </w:t>
      </w:r>
    </w:p>
    <w:p w14:paraId="6239D6BC" w14:textId="6BF09831" w:rsidR="00C45C5A" w:rsidRPr="00CD0755" w:rsidRDefault="00C45C5A" w:rsidP="00C45C5A">
      <w:pPr>
        <w:spacing w:before="6" w:line="257" w:lineRule="auto"/>
        <w:ind w:right="224"/>
        <w:rPr>
          <w:rFonts w:ascii="Cambria" w:eastAsia="Cambria" w:hAnsi="Cambria" w:cs="Cambria"/>
          <w:bCs/>
          <w:sz w:val="24"/>
          <w:szCs w:val="24"/>
          <w:lang w:val="es-GT"/>
        </w:rPr>
      </w:pPr>
      <w:r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Comunidad</w:t>
      </w:r>
      <w:r>
        <w:rPr>
          <w:rFonts w:ascii="Cambria" w:eastAsia="Cambria" w:hAnsi="Cambria" w:cs="Cambria"/>
          <w:bCs/>
          <w:sz w:val="24"/>
          <w:szCs w:val="24"/>
          <w:lang w:val="es-GT"/>
        </w:rPr>
        <w:t xml:space="preserve"> </w:t>
      </w:r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Lingüística </w:t>
      </w:r>
      <w:proofErr w:type="spellStart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>Uspanteka</w:t>
      </w:r>
      <w:proofErr w:type="spellEnd"/>
      <w:r w:rsidRPr="00C45C5A">
        <w:rPr>
          <w:rFonts w:ascii="Cambria" w:eastAsia="Cambria" w:hAnsi="Cambria" w:cs="Cambria"/>
          <w:bCs/>
          <w:sz w:val="24"/>
          <w:szCs w:val="24"/>
          <w:lang w:val="es-GT"/>
        </w:rPr>
        <w:t xml:space="preserve">. </w:t>
      </w:r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 xml:space="preserve">San Miguel Uspantán, Guatemala, </w:t>
      </w:r>
    </w:p>
    <w:p w14:paraId="335FAFC7" w14:textId="1AF3FCDA" w:rsidR="00717243" w:rsidRDefault="00C45C5A" w:rsidP="00717243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proofErr w:type="spellStart"/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>July</w:t>
      </w:r>
      <w:proofErr w:type="spellEnd"/>
      <w:r w:rsidRPr="00CD0755">
        <w:rPr>
          <w:rFonts w:ascii="Cambria" w:eastAsia="Cambria" w:hAnsi="Cambria" w:cs="Cambria"/>
          <w:bCs/>
          <w:sz w:val="24"/>
          <w:szCs w:val="24"/>
          <w:lang w:val="es-GT"/>
        </w:rPr>
        <w:t xml:space="preserve"> 19-20 2018.  </w:t>
      </w:r>
      <w:r w:rsidR="00920AE9">
        <w:rPr>
          <w:rFonts w:ascii="Cambria" w:eastAsia="Cambria" w:hAnsi="Cambria" w:cs="Cambria"/>
          <w:bCs/>
          <w:sz w:val="24"/>
          <w:szCs w:val="24"/>
        </w:rPr>
        <w:t>Co-taught w</w:t>
      </w:r>
      <w:r w:rsidRPr="00C45C5A">
        <w:rPr>
          <w:rFonts w:ascii="Cambria" w:eastAsia="Cambria" w:hAnsi="Cambria" w:cs="Cambria"/>
          <w:bCs/>
          <w:sz w:val="24"/>
          <w:szCs w:val="24"/>
        </w:rPr>
        <w:t>ith Ryan Bennett and Robert Henderson.</w:t>
      </w:r>
      <w:r w:rsidR="00717243" w:rsidRPr="00C45C5A">
        <w:rPr>
          <w:rFonts w:ascii="Cambria" w:eastAsia="Cambria" w:hAnsi="Cambria" w:cs="Cambria"/>
          <w:sz w:val="24"/>
          <w:szCs w:val="24"/>
        </w:rPr>
        <w:tab/>
      </w:r>
    </w:p>
    <w:p w14:paraId="4AB01B66" w14:textId="77777777" w:rsidR="0049731E" w:rsidRDefault="0049731E" w:rsidP="0049731E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</w:p>
    <w:p w14:paraId="6117F9D6" w14:textId="77777777" w:rsidR="0049731E" w:rsidRDefault="0049731E" w:rsidP="0049731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   2015-2018 </w:t>
      </w:r>
      <w:r w:rsidRPr="00DD6A17">
        <w:rPr>
          <w:rFonts w:ascii="Cambria" w:eastAsia="Cambria" w:hAnsi="Cambria" w:cs="Cambria"/>
          <w:i/>
          <w:sz w:val="24"/>
          <w:szCs w:val="24"/>
        </w:rPr>
        <w:t>Tunica Summer Program</w:t>
      </w:r>
      <w:r>
        <w:rPr>
          <w:rFonts w:ascii="Cambria" w:eastAsia="Cambria" w:hAnsi="Cambria" w:cs="Cambria"/>
          <w:i/>
          <w:sz w:val="24"/>
          <w:szCs w:val="24"/>
        </w:rPr>
        <w:t xml:space="preserve"> teacher's aide</w:t>
      </w:r>
      <w:r w:rsidRPr="00DD6A17">
        <w:rPr>
          <w:rFonts w:ascii="Cambria" w:eastAsia="Cambria" w:hAnsi="Cambria" w:cs="Cambria"/>
          <w:i/>
          <w:sz w:val="24"/>
          <w:szCs w:val="24"/>
        </w:rPr>
        <w:t>,</w:t>
      </w:r>
      <w:r w:rsidRPr="00DD6A17">
        <w:rPr>
          <w:rFonts w:ascii="Cambria" w:eastAsia="Cambria" w:hAnsi="Cambria" w:cs="Cambria"/>
          <w:b/>
          <w:i/>
          <w:sz w:val="24"/>
          <w:szCs w:val="24"/>
        </w:rPr>
        <w:t xml:space="preserve"> </w:t>
      </w:r>
      <w:r w:rsidRPr="00205A59">
        <w:rPr>
          <w:rFonts w:ascii="Cambria" w:eastAsia="Cambria" w:hAnsi="Cambria" w:cs="Cambria"/>
          <w:sz w:val="24"/>
          <w:szCs w:val="24"/>
        </w:rPr>
        <w:t>Marksville</w:t>
      </w:r>
      <w:r>
        <w:rPr>
          <w:rFonts w:ascii="Cambria" w:eastAsia="Cambria" w:hAnsi="Cambria" w:cs="Cambria"/>
          <w:sz w:val="24"/>
          <w:szCs w:val="24"/>
        </w:rPr>
        <w:t xml:space="preserve">, </w:t>
      </w:r>
      <w:proofErr w:type="gramStart"/>
      <w:r>
        <w:rPr>
          <w:rFonts w:ascii="Cambria" w:eastAsia="Cambria" w:hAnsi="Cambria" w:cs="Cambria"/>
          <w:sz w:val="24"/>
          <w:szCs w:val="24"/>
        </w:rPr>
        <w:t>LA .</w:t>
      </w:r>
      <w:proofErr w:type="gramEnd"/>
      <w:r>
        <w:rPr>
          <w:rFonts w:ascii="Cambria" w:eastAsia="Cambria" w:hAnsi="Cambria" w:cs="Cambria"/>
          <w:sz w:val="24"/>
          <w:szCs w:val="24"/>
        </w:rPr>
        <w:t xml:space="preserve"> First week of June of </w:t>
      </w:r>
    </w:p>
    <w:p w14:paraId="6FD86227" w14:textId="4CF2C445" w:rsidR="0049731E" w:rsidRDefault="0049731E" w:rsidP="0049731E">
      <w:pPr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 xml:space="preserve">each year. </w:t>
      </w:r>
    </w:p>
    <w:p w14:paraId="18606DF9" w14:textId="77777777" w:rsidR="00ED7A62" w:rsidRPr="00C45C5A" w:rsidRDefault="00ED7A62" w:rsidP="0049731E">
      <w:pPr>
        <w:rPr>
          <w:rFonts w:ascii="Cambria" w:eastAsia="Cambria" w:hAnsi="Cambria" w:cs="Cambria"/>
          <w:sz w:val="24"/>
          <w:szCs w:val="24"/>
        </w:rPr>
      </w:pPr>
    </w:p>
    <w:p w14:paraId="30960F75" w14:textId="77777777" w:rsidR="00717243" w:rsidRPr="00C45C5A" w:rsidRDefault="00717243" w:rsidP="00717243">
      <w:pPr>
        <w:ind w:firstLine="225"/>
        <w:rPr>
          <w:rFonts w:ascii="Cambria" w:eastAsia="Cambria" w:hAnsi="Cambria" w:cs="Cambria"/>
          <w:sz w:val="24"/>
          <w:szCs w:val="24"/>
        </w:rPr>
      </w:pPr>
    </w:p>
    <w:p w14:paraId="1C44FA94" w14:textId="5748BF1D" w:rsidR="009647AF" w:rsidRDefault="009647AF" w:rsidP="009647AF">
      <w:pPr>
        <w:spacing w:line="258" w:lineRule="auto"/>
        <w:ind w:right="3340" w:firstLine="119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 w:rsidRP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SERVICE and OUTREACH</w:t>
      </w:r>
      <w:r w:rsidR="00530BAA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_____________________________________</w:t>
      </w:r>
    </w:p>
    <w:p w14:paraId="1CD8AD6E" w14:textId="77777777" w:rsidR="00530BAA" w:rsidRDefault="00530BAA" w:rsidP="009647AF">
      <w:pPr>
        <w:spacing w:line="258" w:lineRule="auto"/>
        <w:ind w:right="3340" w:firstLine="119"/>
        <w:rPr>
          <w:rFonts w:ascii="Cambria" w:eastAsia="Cambria" w:hAnsi="Cambria" w:cs="Cambria"/>
          <w:b/>
          <w:sz w:val="24"/>
          <w:szCs w:val="24"/>
        </w:rPr>
      </w:pPr>
    </w:p>
    <w:p w14:paraId="17457AE1" w14:textId="6E0FB78E" w:rsidR="00622198" w:rsidRDefault="00622198" w:rsidP="00295B86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2020</w:t>
      </w:r>
      <w:r>
        <w:rPr>
          <w:rFonts w:ascii="Cambria" w:eastAsia="Cambria" w:hAnsi="Cambria" w:cs="Cambria"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ab/>
        <w:t>Language Documentation and</w:t>
      </w:r>
      <w:r w:rsidR="00295B86" w:rsidRPr="00DD6A17">
        <w:rPr>
          <w:rFonts w:ascii="Cambria" w:eastAsia="Cambria" w:hAnsi="Cambria" w:cs="Cambria"/>
          <w:i/>
          <w:iCs/>
          <w:sz w:val="24"/>
          <w:szCs w:val="24"/>
        </w:rPr>
        <w:t xml:space="preserve"> Revitalization </w:t>
      </w:r>
      <w:r w:rsidRPr="00DD6A17">
        <w:rPr>
          <w:rFonts w:ascii="Cambria" w:eastAsia="Cambria" w:hAnsi="Cambria" w:cs="Cambria"/>
          <w:i/>
          <w:iCs/>
          <w:sz w:val="24"/>
          <w:szCs w:val="24"/>
        </w:rPr>
        <w:t>Reading Group</w:t>
      </w:r>
      <w:r>
        <w:rPr>
          <w:rFonts w:ascii="Cambria" w:eastAsia="Cambria" w:hAnsi="Cambria" w:cs="Cambria"/>
          <w:sz w:val="24"/>
          <w:szCs w:val="24"/>
        </w:rPr>
        <w:t xml:space="preserve">, </w:t>
      </w:r>
      <w:r>
        <w:rPr>
          <w:rFonts w:ascii="Cambria" w:eastAsia="Cambria" w:hAnsi="Cambria" w:cs="Cambria"/>
          <w:b/>
          <w:bCs/>
          <w:sz w:val="24"/>
          <w:szCs w:val="24"/>
        </w:rPr>
        <w:t>organizer</w:t>
      </w:r>
      <w:r>
        <w:rPr>
          <w:rFonts w:ascii="Cambria" w:eastAsia="Cambria" w:hAnsi="Cambria" w:cs="Cambria"/>
          <w:sz w:val="24"/>
          <w:szCs w:val="24"/>
        </w:rPr>
        <w:t xml:space="preserve">, </w:t>
      </w:r>
    </w:p>
    <w:p w14:paraId="6C01C51C" w14:textId="08EFCF18" w:rsidR="00295B86" w:rsidRDefault="00295B86" w:rsidP="00295B86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Tucson AZ</w:t>
      </w:r>
    </w:p>
    <w:p w14:paraId="72E88782" w14:textId="77777777" w:rsidR="00195BEA" w:rsidRPr="00622198" w:rsidRDefault="00195BEA" w:rsidP="00295B86">
      <w:pPr>
        <w:spacing w:before="6" w:line="257" w:lineRule="auto"/>
        <w:ind w:left="1439" w:right="224" w:hanging="1320"/>
        <w:rPr>
          <w:rFonts w:ascii="Cambria" w:eastAsia="Cambria" w:hAnsi="Cambria" w:cs="Cambria"/>
          <w:sz w:val="24"/>
          <w:szCs w:val="24"/>
        </w:rPr>
      </w:pPr>
    </w:p>
    <w:p w14:paraId="33CB64D6" w14:textId="169BF596" w:rsidR="00597A3D" w:rsidRDefault="00295B86" w:rsidP="009647AF">
      <w:pPr>
        <w:spacing w:before="6" w:line="257" w:lineRule="auto"/>
        <w:ind w:right="224" w:firstLine="119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</w:t>
      </w:r>
      <w:r w:rsidR="00597A3D">
        <w:rPr>
          <w:rFonts w:ascii="Cambria" w:eastAsia="Cambria" w:hAnsi="Cambria" w:cs="Cambria"/>
          <w:sz w:val="24"/>
          <w:szCs w:val="24"/>
        </w:rPr>
        <w:t>20</w:t>
      </w:r>
      <w:r>
        <w:rPr>
          <w:rFonts w:ascii="Cambria" w:eastAsia="Cambria" w:hAnsi="Cambria" w:cs="Cambria"/>
          <w:sz w:val="24"/>
          <w:szCs w:val="24"/>
        </w:rPr>
        <w:t>-21</w:t>
      </w:r>
      <w:r w:rsidR="00597A3D">
        <w:rPr>
          <w:rFonts w:ascii="Cambria" w:eastAsia="Cambria" w:hAnsi="Cambria" w:cs="Cambria"/>
          <w:sz w:val="24"/>
          <w:szCs w:val="24"/>
        </w:rPr>
        <w:t>,</w:t>
      </w:r>
      <w:r w:rsidR="00EC75C1">
        <w:rPr>
          <w:rFonts w:ascii="Cambria" w:eastAsia="Cambria" w:hAnsi="Cambria" w:cs="Cambria"/>
          <w:sz w:val="24"/>
          <w:szCs w:val="24"/>
        </w:rPr>
        <w:tab/>
      </w:r>
      <w:r w:rsidR="00597A3D" w:rsidRPr="00DD6A17">
        <w:rPr>
          <w:rFonts w:ascii="Cambria" w:eastAsia="Cambria" w:hAnsi="Cambria" w:cs="Cambria"/>
          <w:i/>
          <w:sz w:val="24"/>
          <w:szCs w:val="24"/>
        </w:rPr>
        <w:t>Ling Circle (Linguistics Grad Student Group)</w:t>
      </w:r>
      <w:r w:rsidR="00597A3D" w:rsidRPr="00DD6A17">
        <w:rPr>
          <w:rFonts w:ascii="Cambria" w:eastAsia="Cambria" w:hAnsi="Cambria" w:cs="Cambria"/>
          <w:b/>
          <w:i/>
          <w:sz w:val="24"/>
          <w:szCs w:val="24"/>
        </w:rPr>
        <w:t xml:space="preserve">, </w:t>
      </w:r>
      <w:r w:rsidR="00597A3D">
        <w:rPr>
          <w:rFonts w:ascii="Cambria" w:eastAsia="Cambria" w:hAnsi="Cambria" w:cs="Cambria"/>
          <w:b/>
          <w:sz w:val="24"/>
          <w:szCs w:val="24"/>
        </w:rPr>
        <w:t>secretary</w:t>
      </w:r>
      <w:r w:rsidR="00597A3D">
        <w:rPr>
          <w:rFonts w:ascii="Cambria" w:eastAsia="Cambria" w:hAnsi="Cambria" w:cs="Cambria"/>
          <w:sz w:val="24"/>
          <w:szCs w:val="24"/>
        </w:rPr>
        <w:t>, Tucson AZ</w:t>
      </w:r>
    </w:p>
    <w:p w14:paraId="108538A0" w14:textId="61DA14CF" w:rsidR="00EC75C1" w:rsidRDefault="00EC75C1" w:rsidP="009647AF">
      <w:pPr>
        <w:spacing w:before="6" w:line="257" w:lineRule="auto"/>
        <w:ind w:right="224" w:firstLine="119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2018</w:t>
      </w:r>
    </w:p>
    <w:p w14:paraId="651E3F11" w14:textId="77777777" w:rsidR="00195BEA" w:rsidRDefault="00195BEA" w:rsidP="009647AF">
      <w:pPr>
        <w:spacing w:before="6" w:line="257" w:lineRule="auto"/>
        <w:ind w:right="224" w:firstLine="119"/>
        <w:rPr>
          <w:rFonts w:ascii="Cambria" w:eastAsia="Cambria" w:hAnsi="Cambria" w:cs="Cambria"/>
          <w:sz w:val="24"/>
          <w:szCs w:val="24"/>
        </w:rPr>
      </w:pPr>
    </w:p>
    <w:p w14:paraId="7895105D" w14:textId="77777777" w:rsidR="00195BEA" w:rsidRDefault="009647AF" w:rsidP="009647AF">
      <w:pPr>
        <w:spacing w:before="21" w:line="258" w:lineRule="auto"/>
        <w:ind w:right="66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2019, 2018</w:t>
      </w:r>
      <w:r>
        <w:rPr>
          <w:rFonts w:ascii="Cambria" w:eastAsia="Cambria" w:hAnsi="Cambria" w:cs="Cambria"/>
          <w:sz w:val="24"/>
          <w:szCs w:val="24"/>
        </w:rPr>
        <w:tab/>
      </w:r>
      <w:r w:rsidRPr="00DD6A17">
        <w:rPr>
          <w:rFonts w:ascii="Cambria" w:eastAsia="Cambria" w:hAnsi="Cambria" w:cs="Cambria"/>
          <w:i/>
          <w:sz w:val="24"/>
          <w:szCs w:val="24"/>
        </w:rPr>
        <w:t>International Mother Language Day,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sz w:val="24"/>
          <w:szCs w:val="24"/>
        </w:rPr>
        <w:t>volunteer</w:t>
      </w:r>
      <w:r>
        <w:rPr>
          <w:rFonts w:ascii="Cambria" w:eastAsia="Cambria" w:hAnsi="Cambria" w:cs="Cambria"/>
          <w:sz w:val="24"/>
          <w:szCs w:val="24"/>
        </w:rPr>
        <w:t>, Tucson, AZ</w:t>
      </w:r>
      <w:r>
        <w:rPr>
          <w:rFonts w:ascii="Cambria" w:eastAsia="Cambria" w:hAnsi="Cambria" w:cs="Cambria"/>
          <w:sz w:val="24"/>
          <w:szCs w:val="24"/>
        </w:rPr>
        <w:tab/>
      </w:r>
    </w:p>
    <w:p w14:paraId="04C5A2AA" w14:textId="54666DF4" w:rsidR="009647AF" w:rsidRPr="00205A59" w:rsidRDefault="009647AF" w:rsidP="009647AF">
      <w:pPr>
        <w:spacing w:before="21" w:line="258" w:lineRule="auto"/>
        <w:ind w:right="665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</w:p>
    <w:p w14:paraId="2A1776B1" w14:textId="08F32362" w:rsidR="00E95A7F" w:rsidRDefault="009647AF" w:rsidP="00DD6A17">
      <w:pPr>
        <w:spacing w:before="6" w:line="257" w:lineRule="auto"/>
        <w:ind w:right="224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 xml:space="preserve">  </w:t>
      </w:r>
      <w:r w:rsidR="00A60B54">
        <w:rPr>
          <w:rFonts w:ascii="Cambria" w:eastAsia="Cambria" w:hAnsi="Cambria" w:cs="Cambria"/>
          <w:sz w:val="24"/>
          <w:szCs w:val="24"/>
        </w:rPr>
        <w:t>2018</w:t>
      </w:r>
      <w:r w:rsidR="00A60B54">
        <w:rPr>
          <w:rFonts w:ascii="Cambria" w:eastAsia="Cambria" w:hAnsi="Cambria" w:cs="Cambria"/>
          <w:sz w:val="24"/>
          <w:szCs w:val="24"/>
        </w:rPr>
        <w:tab/>
      </w:r>
      <w:r w:rsidR="00A21ECB">
        <w:rPr>
          <w:rFonts w:ascii="Cambria" w:eastAsia="Cambria" w:hAnsi="Cambria" w:cs="Cambria"/>
          <w:sz w:val="24"/>
          <w:szCs w:val="24"/>
        </w:rPr>
        <w:tab/>
      </w:r>
      <w:r w:rsidR="00A60B54" w:rsidRPr="00DD6A17">
        <w:rPr>
          <w:rFonts w:ascii="Cambria" w:eastAsia="Cambria" w:hAnsi="Cambria" w:cs="Cambria"/>
          <w:i/>
          <w:iCs/>
          <w:sz w:val="24"/>
          <w:szCs w:val="24"/>
        </w:rPr>
        <w:t>Teaching Materials for Language Revitalization Workshop</w:t>
      </w:r>
      <w:r w:rsidR="00A60B54">
        <w:rPr>
          <w:rFonts w:ascii="Cambria" w:eastAsia="Cambria" w:hAnsi="Cambria" w:cs="Cambria"/>
          <w:sz w:val="24"/>
          <w:szCs w:val="24"/>
        </w:rPr>
        <w:t xml:space="preserve">, </w:t>
      </w:r>
      <w:r w:rsidR="00A60B54" w:rsidRPr="00A60B54">
        <w:rPr>
          <w:rFonts w:ascii="Cambria" w:eastAsia="Cambria" w:hAnsi="Cambria" w:cs="Cambria"/>
          <w:b/>
          <w:bCs/>
          <w:sz w:val="24"/>
          <w:szCs w:val="24"/>
        </w:rPr>
        <w:t>volunteer</w:t>
      </w:r>
      <w:r w:rsidR="00A60B54">
        <w:rPr>
          <w:rFonts w:ascii="Cambria" w:eastAsia="Cambria" w:hAnsi="Cambria" w:cs="Cambria"/>
          <w:sz w:val="24"/>
          <w:szCs w:val="24"/>
        </w:rPr>
        <w:t xml:space="preserve">, </w:t>
      </w:r>
    </w:p>
    <w:p w14:paraId="3B50A86A" w14:textId="09A1C11D" w:rsidR="00EC4929" w:rsidRDefault="00EC4929" w:rsidP="00E95A7F">
      <w:pPr>
        <w:spacing w:before="6" w:line="257" w:lineRule="auto"/>
        <w:ind w:left="720" w:right="224" w:hanging="612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</w:r>
      <w:r>
        <w:rPr>
          <w:rFonts w:ascii="Cambria" w:eastAsia="Cambria" w:hAnsi="Cambria" w:cs="Cambria"/>
          <w:sz w:val="24"/>
          <w:szCs w:val="24"/>
        </w:rPr>
        <w:tab/>
        <w:t>American Indian Language Development Institute, Tucson, AZ</w:t>
      </w:r>
    </w:p>
    <w:p w14:paraId="1D7A3CCB" w14:textId="77777777" w:rsidR="00195BEA" w:rsidRPr="00A60B54" w:rsidRDefault="00195BEA" w:rsidP="00E95A7F">
      <w:pPr>
        <w:spacing w:before="6" w:line="257" w:lineRule="auto"/>
        <w:ind w:left="720" w:right="224" w:hanging="612"/>
        <w:rPr>
          <w:rFonts w:ascii="Cambria" w:eastAsia="Cambria" w:hAnsi="Cambria" w:cs="Cambria"/>
          <w:sz w:val="24"/>
          <w:szCs w:val="24"/>
        </w:rPr>
      </w:pPr>
    </w:p>
    <w:p w14:paraId="2F49B6F9" w14:textId="5D6655A9" w:rsidR="007D462E" w:rsidRPr="00530BAA" w:rsidRDefault="007D462E" w:rsidP="00751854">
      <w:pP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530BA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Conference Organizing</w:t>
      </w:r>
    </w:p>
    <w:p w14:paraId="72E8C92E" w14:textId="3BCA4F0A" w:rsidR="005811C0" w:rsidRDefault="005811C0" w:rsidP="00DD6A17">
      <w:pPr>
        <w:rPr>
          <w:rFonts w:ascii="Cambria" w:eastAsia="Cambria" w:hAnsi="Cambria" w:cs="Cambria"/>
          <w:bCs/>
          <w:smallCaps/>
          <w:sz w:val="24"/>
          <w:szCs w:val="24"/>
        </w:rPr>
      </w:pPr>
    </w:p>
    <w:p w14:paraId="41B7CAE2" w14:textId="6CE33C00" w:rsidR="007D462E" w:rsidRDefault="005811C0" w:rsidP="00DD6A17">
      <w:pPr>
        <w:rPr>
          <w:rFonts w:ascii="Cambria" w:eastAsia="Cambria" w:hAnsi="Cambria" w:cs="Cambria"/>
          <w:b/>
          <w:sz w:val="24"/>
          <w:szCs w:val="24"/>
        </w:rPr>
      </w:pPr>
      <w:r>
        <w:rPr>
          <w:rFonts w:ascii="Cambria" w:eastAsia="Cambria" w:hAnsi="Cambria" w:cs="Cambria"/>
          <w:bCs/>
          <w:smallCaps/>
          <w:sz w:val="24"/>
          <w:szCs w:val="24"/>
        </w:rPr>
        <w:t xml:space="preserve">  </w:t>
      </w:r>
      <w:r w:rsidR="007D462E">
        <w:rPr>
          <w:rFonts w:ascii="Cambria" w:eastAsia="Cambria" w:hAnsi="Cambria" w:cs="Cambria"/>
          <w:bCs/>
          <w:smallCaps/>
          <w:sz w:val="24"/>
          <w:szCs w:val="24"/>
        </w:rPr>
        <w:t>2021</w:t>
      </w:r>
      <w:r w:rsidR="007D462E">
        <w:rPr>
          <w:rFonts w:ascii="Cambria" w:eastAsia="Cambria" w:hAnsi="Cambria" w:cs="Cambria"/>
          <w:bCs/>
          <w:smallCaps/>
          <w:sz w:val="24"/>
          <w:szCs w:val="24"/>
        </w:rPr>
        <w:tab/>
      </w:r>
      <w:r w:rsidR="00751854">
        <w:rPr>
          <w:rFonts w:ascii="Cambria" w:eastAsia="Cambria" w:hAnsi="Cambria" w:cs="Cambria"/>
          <w:bCs/>
          <w:smallCaps/>
          <w:sz w:val="24"/>
          <w:szCs w:val="24"/>
        </w:rPr>
        <w:tab/>
      </w:r>
      <w:r w:rsidR="007D462E">
        <w:rPr>
          <w:rFonts w:ascii="Cambria" w:eastAsia="Cambria" w:hAnsi="Cambria" w:cs="Cambria"/>
          <w:bCs/>
          <w:sz w:val="24"/>
          <w:szCs w:val="24"/>
        </w:rPr>
        <w:t xml:space="preserve">Symposium on American Indian Languages, </w:t>
      </w:r>
      <w:r w:rsidR="007D462E">
        <w:rPr>
          <w:rFonts w:ascii="Cambria" w:eastAsia="Cambria" w:hAnsi="Cambria" w:cs="Cambria"/>
          <w:b/>
          <w:sz w:val="24"/>
          <w:szCs w:val="24"/>
        </w:rPr>
        <w:t xml:space="preserve">lead </w:t>
      </w:r>
      <w:r w:rsidR="007D462E" w:rsidRPr="007D462E">
        <w:rPr>
          <w:rFonts w:ascii="Cambria" w:eastAsia="Cambria" w:hAnsi="Cambria" w:cs="Cambria"/>
          <w:b/>
          <w:sz w:val="24"/>
          <w:szCs w:val="24"/>
        </w:rPr>
        <w:t>organizer</w:t>
      </w:r>
      <w:r w:rsidR="008F5796">
        <w:rPr>
          <w:rFonts w:ascii="Cambria" w:eastAsia="Cambria" w:hAnsi="Cambria" w:cs="Cambria"/>
          <w:b/>
          <w:sz w:val="24"/>
          <w:szCs w:val="24"/>
        </w:rPr>
        <w:t xml:space="preserve"> and conference</w:t>
      </w:r>
    </w:p>
    <w:p w14:paraId="275E4BD9" w14:textId="0F392662" w:rsidR="007D462E" w:rsidRDefault="008F5796" w:rsidP="007D462E">
      <w:pPr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</w:r>
      <w:r>
        <w:rPr>
          <w:rFonts w:ascii="Cambria" w:eastAsia="Cambria" w:hAnsi="Cambria" w:cs="Cambria"/>
          <w:b/>
          <w:sz w:val="24"/>
          <w:szCs w:val="24"/>
        </w:rPr>
        <w:tab/>
      </w:r>
      <w:proofErr w:type="gramStart"/>
      <w:r>
        <w:rPr>
          <w:rFonts w:ascii="Cambria" w:eastAsia="Cambria" w:hAnsi="Cambria" w:cs="Cambria"/>
          <w:b/>
          <w:sz w:val="24"/>
          <w:szCs w:val="24"/>
        </w:rPr>
        <w:t>chair</w:t>
      </w:r>
      <w:r>
        <w:rPr>
          <w:rFonts w:ascii="Cambria" w:eastAsia="Cambria" w:hAnsi="Cambria" w:cs="Cambria"/>
          <w:bCs/>
          <w:sz w:val="24"/>
          <w:szCs w:val="24"/>
        </w:rPr>
        <w:t xml:space="preserve">, </w:t>
      </w:r>
      <w:r>
        <w:rPr>
          <w:rFonts w:ascii="Cambria" w:eastAsia="Cambria" w:hAnsi="Cambria" w:cs="Cambria"/>
          <w:b/>
          <w:sz w:val="24"/>
          <w:szCs w:val="24"/>
        </w:rPr>
        <w:t xml:space="preserve"> </w:t>
      </w:r>
      <w:r>
        <w:rPr>
          <w:rFonts w:ascii="Cambria" w:eastAsia="Cambria" w:hAnsi="Cambria" w:cs="Cambria"/>
          <w:bCs/>
          <w:sz w:val="24"/>
          <w:szCs w:val="24"/>
        </w:rPr>
        <w:t>University</w:t>
      </w:r>
      <w:proofErr w:type="gramEnd"/>
      <w:r>
        <w:rPr>
          <w:rFonts w:ascii="Cambria" w:eastAsia="Cambria" w:hAnsi="Cambria" w:cs="Cambria"/>
          <w:bCs/>
          <w:sz w:val="24"/>
          <w:szCs w:val="24"/>
        </w:rPr>
        <w:t xml:space="preserve"> of </w:t>
      </w:r>
      <w:r w:rsidR="007D462E">
        <w:rPr>
          <w:rFonts w:ascii="Cambria" w:eastAsia="Cambria" w:hAnsi="Cambria" w:cs="Cambria"/>
          <w:bCs/>
          <w:sz w:val="24"/>
          <w:szCs w:val="24"/>
        </w:rPr>
        <w:t>Arizona (online)</w:t>
      </w:r>
    </w:p>
    <w:p w14:paraId="0BE02A5E" w14:textId="77777777" w:rsidR="00195BEA" w:rsidRDefault="00195BEA" w:rsidP="007D462E">
      <w:pPr>
        <w:rPr>
          <w:rFonts w:ascii="Cambria" w:eastAsia="Cambria" w:hAnsi="Cambria" w:cs="Cambria"/>
          <w:bCs/>
          <w:sz w:val="24"/>
          <w:szCs w:val="24"/>
        </w:rPr>
      </w:pPr>
    </w:p>
    <w:p w14:paraId="403C630D" w14:textId="57495BFE" w:rsidR="007D462E" w:rsidRDefault="007D462E" w:rsidP="007D462E">
      <w:pPr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 xml:space="preserve">  2018</w:t>
      </w:r>
      <w:r>
        <w:rPr>
          <w:rFonts w:ascii="Cambria" w:eastAsia="Cambria" w:hAnsi="Cambria" w:cs="Cambria"/>
          <w:bCs/>
          <w:sz w:val="24"/>
          <w:szCs w:val="24"/>
        </w:rPr>
        <w:tab/>
      </w:r>
      <w:r w:rsidR="00751854"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 xml:space="preserve">Symposium on American Indian Languages, </w:t>
      </w:r>
      <w:r>
        <w:rPr>
          <w:rFonts w:ascii="Cambria" w:eastAsia="Cambria" w:hAnsi="Cambria" w:cs="Cambria"/>
          <w:b/>
          <w:sz w:val="24"/>
          <w:szCs w:val="24"/>
        </w:rPr>
        <w:t>volunteer</w:t>
      </w:r>
      <w:r>
        <w:rPr>
          <w:rFonts w:ascii="Cambria" w:eastAsia="Cambria" w:hAnsi="Cambria" w:cs="Cambria"/>
          <w:bCs/>
          <w:sz w:val="24"/>
          <w:szCs w:val="24"/>
        </w:rPr>
        <w:t>,</w:t>
      </w:r>
      <w:r>
        <w:rPr>
          <w:rFonts w:ascii="Cambria" w:eastAsia="Cambria" w:hAnsi="Cambria" w:cs="Cambria"/>
          <w:b/>
          <w:sz w:val="24"/>
          <w:szCs w:val="24"/>
        </w:rPr>
        <w:t xml:space="preserve"> </w:t>
      </w:r>
      <w:r>
        <w:rPr>
          <w:rFonts w:ascii="Cambria" w:eastAsia="Cambria" w:hAnsi="Cambria" w:cs="Cambria"/>
          <w:bCs/>
          <w:sz w:val="24"/>
          <w:szCs w:val="24"/>
        </w:rPr>
        <w:t xml:space="preserve">University of </w:t>
      </w:r>
    </w:p>
    <w:p w14:paraId="02EC5AC0" w14:textId="4A3BFA86" w:rsidR="007D462E" w:rsidRDefault="007D462E" w:rsidP="007D462E">
      <w:pPr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  <w:t>Arizona, Tucson, AZ</w:t>
      </w:r>
    </w:p>
    <w:p w14:paraId="7A06C396" w14:textId="708A5AAF" w:rsidR="000B68B2" w:rsidRDefault="000B68B2" w:rsidP="007D462E">
      <w:pPr>
        <w:rPr>
          <w:rFonts w:ascii="Cambria" w:eastAsia="Cambria" w:hAnsi="Cambria" w:cs="Cambria"/>
          <w:bCs/>
          <w:sz w:val="24"/>
          <w:szCs w:val="24"/>
        </w:rPr>
      </w:pPr>
    </w:p>
    <w:p w14:paraId="3720360D" w14:textId="77777777" w:rsidR="006A0761" w:rsidRDefault="006A0761" w:rsidP="000B68B2">
      <w:pP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18F140FE" w14:textId="638EF152" w:rsidR="000B68B2" w:rsidRDefault="000B68B2" w:rsidP="000B68B2">
      <w:pP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lastRenderedPageBreak/>
        <w:t>Abstract Review</w:t>
      </w:r>
    </w:p>
    <w:p w14:paraId="7AF9E6DA" w14:textId="77777777" w:rsidR="000B68B2" w:rsidRPr="00530BAA" w:rsidRDefault="000B68B2" w:rsidP="000B68B2">
      <w:pPr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7B7D905A" w14:textId="38E57834" w:rsidR="000B68B2" w:rsidRDefault="000B68B2" w:rsidP="000B68B2">
      <w:pPr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mallCaps/>
          <w:sz w:val="24"/>
          <w:szCs w:val="24"/>
        </w:rPr>
        <w:t xml:space="preserve">  2021</w:t>
      </w:r>
      <w:r>
        <w:rPr>
          <w:rFonts w:ascii="Cambria" w:eastAsia="Cambria" w:hAnsi="Cambria" w:cs="Cambria"/>
          <w:bCs/>
          <w:smallCaps/>
          <w:sz w:val="24"/>
          <w:szCs w:val="24"/>
        </w:rPr>
        <w:tab/>
      </w:r>
      <w:r>
        <w:rPr>
          <w:rFonts w:ascii="Cambria" w:eastAsia="Cambria" w:hAnsi="Cambria" w:cs="Cambria"/>
          <w:bCs/>
          <w:smallCaps/>
          <w:sz w:val="24"/>
          <w:szCs w:val="24"/>
        </w:rPr>
        <w:tab/>
      </w:r>
      <w:r w:rsidRPr="00936F6F">
        <w:rPr>
          <w:rFonts w:ascii="Cambria" w:eastAsia="Cambria" w:hAnsi="Cambria" w:cs="Cambria"/>
          <w:bCs/>
          <w:i/>
          <w:iCs/>
          <w:sz w:val="24"/>
          <w:szCs w:val="24"/>
        </w:rPr>
        <w:t>Arizona Linguistics Circle</w:t>
      </w:r>
      <w:r>
        <w:rPr>
          <w:rFonts w:ascii="Cambria" w:eastAsia="Cambria" w:hAnsi="Cambria" w:cs="Cambria"/>
          <w:bCs/>
          <w:sz w:val="24"/>
          <w:szCs w:val="24"/>
        </w:rPr>
        <w:t xml:space="preserve"> </w:t>
      </w:r>
      <w:r w:rsidRPr="00936F6F">
        <w:rPr>
          <w:rFonts w:ascii="Cambria" w:eastAsia="Cambria" w:hAnsi="Cambria" w:cs="Cambria"/>
          <w:bCs/>
          <w:i/>
          <w:iCs/>
          <w:sz w:val="24"/>
          <w:szCs w:val="24"/>
        </w:rPr>
        <w:t>1</w:t>
      </w:r>
      <w:r>
        <w:rPr>
          <w:rFonts w:ascii="Cambria" w:eastAsia="Cambria" w:hAnsi="Cambria" w:cs="Cambria"/>
          <w:bCs/>
          <w:i/>
          <w:iCs/>
          <w:sz w:val="24"/>
          <w:szCs w:val="24"/>
        </w:rPr>
        <w:t>5</w:t>
      </w:r>
      <w:r>
        <w:rPr>
          <w:rFonts w:ascii="Cambria" w:eastAsia="Cambria" w:hAnsi="Cambria" w:cs="Cambria"/>
          <w:bCs/>
          <w:sz w:val="24"/>
          <w:szCs w:val="24"/>
        </w:rPr>
        <w:t>, University of Arizona, Tucson AZ</w:t>
      </w:r>
    </w:p>
    <w:p w14:paraId="754E0B4F" w14:textId="77777777" w:rsidR="000B68B2" w:rsidRDefault="000B68B2" w:rsidP="000B68B2">
      <w:pPr>
        <w:rPr>
          <w:rFonts w:ascii="Cambria" w:eastAsia="Cambria" w:hAnsi="Cambria" w:cs="Cambria"/>
          <w:bCs/>
          <w:sz w:val="24"/>
          <w:szCs w:val="24"/>
        </w:rPr>
      </w:pPr>
    </w:p>
    <w:p w14:paraId="771A46A6" w14:textId="0EF20D10" w:rsidR="001302BC" w:rsidRDefault="000B68B2" w:rsidP="006A0761">
      <w:pPr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>
        <w:rPr>
          <w:rFonts w:ascii="Cambria" w:eastAsia="Cambria" w:hAnsi="Cambria" w:cs="Cambria"/>
          <w:bCs/>
          <w:sz w:val="24"/>
          <w:szCs w:val="24"/>
        </w:rPr>
        <w:t xml:space="preserve">  2019</w:t>
      </w:r>
      <w:r>
        <w:rPr>
          <w:rFonts w:ascii="Cambria" w:eastAsia="Cambria" w:hAnsi="Cambria" w:cs="Cambria"/>
          <w:bCs/>
          <w:sz w:val="24"/>
          <w:szCs w:val="24"/>
        </w:rPr>
        <w:tab/>
      </w:r>
      <w:r>
        <w:rPr>
          <w:rFonts w:ascii="Cambria" w:eastAsia="Cambria" w:hAnsi="Cambria" w:cs="Cambria"/>
          <w:bCs/>
          <w:sz w:val="24"/>
          <w:szCs w:val="24"/>
        </w:rPr>
        <w:tab/>
      </w:r>
      <w:r w:rsidRPr="00936F6F">
        <w:rPr>
          <w:rFonts w:ascii="Cambria" w:eastAsia="Cambria" w:hAnsi="Cambria" w:cs="Cambria"/>
          <w:bCs/>
          <w:i/>
          <w:iCs/>
          <w:sz w:val="24"/>
          <w:szCs w:val="24"/>
        </w:rPr>
        <w:t>Arizona Linguistics Circle</w:t>
      </w:r>
      <w:r>
        <w:rPr>
          <w:rFonts w:ascii="Cambria" w:eastAsia="Cambria" w:hAnsi="Cambria" w:cs="Cambria"/>
          <w:bCs/>
          <w:sz w:val="24"/>
          <w:szCs w:val="24"/>
        </w:rPr>
        <w:t xml:space="preserve"> </w:t>
      </w:r>
      <w:proofErr w:type="gramStart"/>
      <w:r w:rsidRPr="00936F6F">
        <w:rPr>
          <w:rFonts w:ascii="Cambria" w:eastAsia="Cambria" w:hAnsi="Cambria" w:cs="Cambria"/>
          <w:bCs/>
          <w:i/>
          <w:iCs/>
          <w:sz w:val="24"/>
          <w:szCs w:val="24"/>
        </w:rPr>
        <w:t>13</w:t>
      </w:r>
      <w:r>
        <w:rPr>
          <w:rFonts w:ascii="Cambria" w:eastAsia="Cambria" w:hAnsi="Cambria" w:cs="Cambria"/>
          <w:bCs/>
          <w:sz w:val="24"/>
          <w:szCs w:val="24"/>
        </w:rPr>
        <w:t>,  University</w:t>
      </w:r>
      <w:proofErr w:type="gramEnd"/>
      <w:r>
        <w:rPr>
          <w:rFonts w:ascii="Cambria" w:eastAsia="Cambria" w:hAnsi="Cambria" w:cs="Cambria"/>
          <w:bCs/>
          <w:sz w:val="24"/>
          <w:szCs w:val="24"/>
        </w:rPr>
        <w:t xml:space="preserve"> of Arizona, Tucson AZ</w:t>
      </w:r>
    </w:p>
    <w:p w14:paraId="3BD8F2BC" w14:textId="77777777" w:rsidR="001302BC" w:rsidRDefault="001302BC" w:rsidP="009647AF">
      <w:pPr>
        <w:ind w:left="100"/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</w:p>
    <w:p w14:paraId="695EB529" w14:textId="58F9DA93" w:rsidR="00920AE9" w:rsidRPr="006D5FE0" w:rsidRDefault="00920AE9" w:rsidP="00877517">
      <w:pPr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</w:pPr>
      <w:r w:rsidRPr="006D5FE0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OTHER</w:t>
      </w:r>
      <w:r w:rsidR="003E60ED" w:rsidRPr="006D5FE0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 xml:space="preserve"> SKILLS and </w:t>
      </w:r>
      <w:r w:rsidRPr="006D5FE0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CERTIFICATIONS</w:t>
      </w:r>
      <w:r w:rsidR="00530BAA" w:rsidRPr="006D5FE0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_________________________________</w:t>
      </w:r>
      <w:r w:rsidR="003E60ED" w:rsidRPr="006D5FE0">
        <w:rPr>
          <w:rFonts w:ascii="Cambria" w:eastAsia="Cambria" w:hAnsi="Cambria" w:cs="Cambria"/>
          <w:b/>
          <w:color w:val="C0504D" w:themeColor="accent2"/>
          <w:sz w:val="24"/>
          <w:szCs w:val="24"/>
          <w:u w:val="single"/>
        </w:rPr>
        <w:t>___________________________</w:t>
      </w:r>
    </w:p>
    <w:p w14:paraId="7158CD38" w14:textId="77777777" w:rsidR="00920AE9" w:rsidRPr="006D5FE0" w:rsidRDefault="00920AE9" w:rsidP="00920AE9">
      <w:pPr>
        <w:ind w:left="119"/>
        <w:rPr>
          <w:rFonts w:ascii="Cambria" w:eastAsia="Cambria" w:hAnsi="Cambria" w:cs="Cambria"/>
          <w:b/>
          <w:sz w:val="24"/>
          <w:szCs w:val="24"/>
        </w:rPr>
      </w:pPr>
    </w:p>
    <w:p w14:paraId="402A62CB" w14:textId="683B94E2" w:rsidR="00EC715D" w:rsidRPr="006D5FE0" w:rsidRDefault="00EC715D" w:rsidP="00EC715D">
      <w:pPr>
        <w:ind w:left="1031" w:hanging="912"/>
        <w:rPr>
          <w:rFonts w:ascii="Cambria" w:eastAsia="Cambria" w:hAnsi="Cambria" w:cs="Cambria"/>
          <w:bCs/>
          <w:sz w:val="24"/>
          <w:szCs w:val="24"/>
        </w:rPr>
      </w:pPr>
      <w:r w:rsidRPr="006D5FE0">
        <w:rPr>
          <w:rFonts w:ascii="Cambria" w:eastAsia="Cambria" w:hAnsi="Cambria" w:cs="Cambria"/>
          <w:bCs/>
          <w:sz w:val="24"/>
          <w:szCs w:val="24"/>
        </w:rPr>
        <w:t xml:space="preserve">2021 </w:t>
      </w:r>
      <w:r w:rsidRPr="006D5FE0">
        <w:rPr>
          <w:rFonts w:ascii="Cambria" w:eastAsia="Cambria" w:hAnsi="Cambria" w:cs="Cambria"/>
          <w:bCs/>
          <w:sz w:val="24"/>
          <w:szCs w:val="24"/>
        </w:rPr>
        <w:tab/>
      </w:r>
      <w:r w:rsidR="00ED7A62" w:rsidRPr="006D5FE0">
        <w:rPr>
          <w:rFonts w:ascii="Cambria" w:eastAsia="Cambria" w:hAnsi="Cambria" w:cs="Cambria"/>
          <w:bCs/>
          <w:sz w:val="24"/>
          <w:szCs w:val="24"/>
        </w:rPr>
        <w:t xml:space="preserve">Beginner and Intermediate </w:t>
      </w:r>
      <w:proofErr w:type="spellStart"/>
      <w:r w:rsidR="00ED7A62" w:rsidRPr="006D5FE0">
        <w:rPr>
          <w:rFonts w:ascii="Cambria" w:eastAsia="Cambria" w:hAnsi="Cambria" w:cs="Cambria"/>
          <w:bCs/>
          <w:sz w:val="24"/>
          <w:szCs w:val="24"/>
        </w:rPr>
        <w:t>Uspanteko</w:t>
      </w:r>
      <w:proofErr w:type="spellEnd"/>
      <w:r w:rsidRPr="006D5FE0">
        <w:rPr>
          <w:rFonts w:ascii="Cambria" w:eastAsia="Cambria" w:hAnsi="Cambria" w:cs="Cambria"/>
          <w:bCs/>
          <w:sz w:val="24"/>
          <w:szCs w:val="24"/>
        </w:rPr>
        <w:t xml:space="preserve">, </w:t>
      </w:r>
      <w:proofErr w:type="spellStart"/>
      <w:r w:rsidRPr="006D5FE0">
        <w:rPr>
          <w:rFonts w:ascii="Cambria" w:eastAsia="Cambria" w:hAnsi="Cambria" w:cs="Cambria"/>
          <w:bCs/>
          <w:sz w:val="24"/>
          <w:szCs w:val="24"/>
        </w:rPr>
        <w:t>Comunidad</w:t>
      </w:r>
      <w:proofErr w:type="spellEnd"/>
      <w:r w:rsidRPr="006D5FE0">
        <w:rPr>
          <w:rFonts w:ascii="Cambria" w:eastAsia="Cambria" w:hAnsi="Cambria" w:cs="Cambria"/>
          <w:bCs/>
          <w:sz w:val="24"/>
          <w:szCs w:val="24"/>
        </w:rPr>
        <w:t xml:space="preserve"> </w:t>
      </w:r>
      <w:proofErr w:type="spellStart"/>
      <w:r w:rsidRPr="006D5FE0">
        <w:rPr>
          <w:rFonts w:ascii="Cambria" w:eastAsia="Cambria" w:hAnsi="Cambria" w:cs="Cambria"/>
          <w:bCs/>
          <w:sz w:val="24"/>
          <w:szCs w:val="24"/>
        </w:rPr>
        <w:t>Lingüística</w:t>
      </w:r>
      <w:proofErr w:type="spellEnd"/>
      <w:r w:rsidRPr="006D5FE0">
        <w:rPr>
          <w:rFonts w:ascii="Cambria" w:eastAsia="Cambria" w:hAnsi="Cambria" w:cs="Cambria"/>
          <w:bCs/>
          <w:sz w:val="24"/>
          <w:szCs w:val="24"/>
        </w:rPr>
        <w:t xml:space="preserve"> </w:t>
      </w:r>
      <w:proofErr w:type="spellStart"/>
      <w:r w:rsidRPr="006D5FE0">
        <w:rPr>
          <w:rFonts w:ascii="Cambria" w:eastAsia="Cambria" w:hAnsi="Cambria" w:cs="Cambria"/>
          <w:bCs/>
          <w:sz w:val="24"/>
          <w:szCs w:val="24"/>
        </w:rPr>
        <w:t>Uspanteka</w:t>
      </w:r>
      <w:proofErr w:type="spellEnd"/>
      <w:r w:rsidRPr="006D5FE0">
        <w:rPr>
          <w:rFonts w:ascii="Cambria" w:eastAsia="Cambria" w:hAnsi="Cambria" w:cs="Cambria"/>
          <w:bCs/>
          <w:sz w:val="24"/>
          <w:szCs w:val="24"/>
        </w:rPr>
        <w:t xml:space="preserve">, </w:t>
      </w:r>
    </w:p>
    <w:p w14:paraId="394F7859" w14:textId="24469474" w:rsidR="00EC715D" w:rsidRDefault="00ED7A62" w:rsidP="00920AE9">
      <w:pPr>
        <w:ind w:left="1031" w:hanging="912"/>
        <w:rPr>
          <w:rFonts w:ascii="Cambria" w:eastAsia="Cambria" w:hAnsi="Cambria" w:cs="Cambria"/>
          <w:bCs/>
          <w:sz w:val="24"/>
          <w:szCs w:val="24"/>
          <w:lang w:val="es-GT"/>
        </w:rPr>
      </w:pPr>
      <w:r w:rsidRPr="006D5FE0">
        <w:rPr>
          <w:rFonts w:ascii="Cambria" w:eastAsia="Cambria" w:hAnsi="Cambria" w:cs="Cambria"/>
          <w:bCs/>
          <w:sz w:val="24"/>
          <w:szCs w:val="24"/>
        </w:rPr>
        <w:tab/>
      </w:r>
      <w:r w:rsidRPr="006D5FE0">
        <w:rPr>
          <w:rFonts w:ascii="Cambria" w:eastAsia="Cambria" w:hAnsi="Cambria" w:cs="Cambria"/>
          <w:bCs/>
          <w:sz w:val="24"/>
          <w:szCs w:val="24"/>
        </w:rPr>
        <w:tab/>
      </w:r>
      <w:r w:rsidRPr="00EC715D">
        <w:rPr>
          <w:rFonts w:ascii="Cambria" w:eastAsia="Cambria" w:hAnsi="Cambria" w:cs="Cambria"/>
          <w:bCs/>
          <w:sz w:val="24"/>
          <w:szCs w:val="24"/>
          <w:lang w:val="es-GT"/>
        </w:rPr>
        <w:t>Uspantán, GT</w:t>
      </w:r>
    </w:p>
    <w:p w14:paraId="42B9F869" w14:textId="77777777" w:rsidR="00ED7A62" w:rsidRDefault="00ED7A62" w:rsidP="00920AE9">
      <w:pPr>
        <w:ind w:left="1031" w:hanging="912"/>
        <w:rPr>
          <w:rFonts w:ascii="Cambria" w:eastAsia="Cambria" w:hAnsi="Cambria" w:cs="Cambria"/>
          <w:bCs/>
          <w:sz w:val="24"/>
          <w:szCs w:val="24"/>
          <w:lang w:val="es-GT"/>
        </w:rPr>
      </w:pPr>
    </w:p>
    <w:p w14:paraId="76C5C9B0" w14:textId="72A25F35" w:rsidR="00920AE9" w:rsidRDefault="00920AE9" w:rsidP="00920AE9">
      <w:pPr>
        <w:ind w:left="1031" w:hanging="912"/>
        <w:rPr>
          <w:rFonts w:ascii="Cambria" w:eastAsia="Cambria" w:hAnsi="Cambria" w:cs="Cambria"/>
          <w:bCs/>
          <w:sz w:val="24"/>
          <w:szCs w:val="24"/>
          <w:lang w:val="es-GT"/>
        </w:rPr>
      </w:pPr>
      <w:r w:rsidRPr="00855BBC">
        <w:rPr>
          <w:rFonts w:ascii="Cambria" w:eastAsia="Cambria" w:hAnsi="Cambria" w:cs="Cambria"/>
          <w:bCs/>
          <w:sz w:val="24"/>
          <w:szCs w:val="24"/>
          <w:lang w:val="es-GT"/>
        </w:rPr>
        <w:t>2020</w:t>
      </w:r>
      <w:r w:rsidRPr="00855BBC">
        <w:rPr>
          <w:rFonts w:ascii="Cambria" w:eastAsia="Cambria" w:hAnsi="Cambria" w:cs="Cambria"/>
          <w:bCs/>
          <w:sz w:val="24"/>
          <w:szCs w:val="24"/>
          <w:lang w:val="es-GT"/>
        </w:rPr>
        <w:tab/>
        <w:t>FORMACIÓN EN DERECHOS LINGUISTICOS Y CULTURALES, Comunidad Ling</w:t>
      </w:r>
      <w:r>
        <w:rPr>
          <w:rFonts w:ascii="Cambria" w:eastAsia="Cambria" w:hAnsi="Cambria" w:cs="Cambria"/>
          <w:bCs/>
          <w:sz w:val="24"/>
          <w:szCs w:val="24"/>
          <w:lang w:val="es-GT"/>
        </w:rPr>
        <w:t>ü</w:t>
      </w:r>
      <w:r w:rsidRPr="00855BBC">
        <w:rPr>
          <w:rFonts w:ascii="Cambria" w:eastAsia="Cambria" w:hAnsi="Cambria" w:cs="Cambria"/>
          <w:bCs/>
          <w:sz w:val="24"/>
          <w:szCs w:val="24"/>
          <w:lang w:val="es-GT"/>
        </w:rPr>
        <w:t xml:space="preserve">ística </w:t>
      </w:r>
    </w:p>
    <w:p w14:paraId="1CD757F4" w14:textId="552544AD" w:rsidR="00920AE9" w:rsidRDefault="00920AE9" w:rsidP="00920AE9">
      <w:pPr>
        <w:ind w:left="1031" w:hanging="912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r>
        <w:rPr>
          <w:rFonts w:ascii="Cambria" w:eastAsia="Cambria" w:hAnsi="Cambria" w:cs="Cambria"/>
          <w:bCs/>
          <w:sz w:val="24"/>
          <w:szCs w:val="24"/>
          <w:lang w:val="es-GT"/>
        </w:rPr>
        <w:tab/>
      </w:r>
      <w:proofErr w:type="spellStart"/>
      <w:proofErr w:type="gramStart"/>
      <w:r w:rsidRPr="00295B86">
        <w:rPr>
          <w:rFonts w:ascii="Cambria" w:eastAsia="Cambria" w:hAnsi="Cambria" w:cs="Cambria"/>
          <w:bCs/>
          <w:sz w:val="24"/>
          <w:szCs w:val="24"/>
        </w:rPr>
        <w:t>Uspanteka</w:t>
      </w:r>
      <w:proofErr w:type="spellEnd"/>
      <w:r w:rsidRPr="00295B86">
        <w:rPr>
          <w:rFonts w:ascii="Cambria" w:eastAsia="Cambria" w:hAnsi="Cambria" w:cs="Cambria"/>
          <w:bCs/>
          <w:sz w:val="24"/>
          <w:szCs w:val="24"/>
        </w:rPr>
        <w:t xml:space="preserve">,  </w:t>
      </w:r>
      <w:proofErr w:type="spellStart"/>
      <w:r w:rsidRPr="00295B86">
        <w:rPr>
          <w:rFonts w:ascii="Cambria" w:eastAsia="Cambria" w:hAnsi="Cambria" w:cs="Cambria"/>
          <w:bCs/>
          <w:sz w:val="24"/>
          <w:szCs w:val="24"/>
        </w:rPr>
        <w:t>Uspantán</w:t>
      </w:r>
      <w:proofErr w:type="spellEnd"/>
      <w:proofErr w:type="gramEnd"/>
      <w:r w:rsidRPr="00295B86">
        <w:rPr>
          <w:rFonts w:ascii="Cambria" w:eastAsia="Cambria" w:hAnsi="Cambria" w:cs="Cambria"/>
          <w:bCs/>
          <w:sz w:val="24"/>
          <w:szCs w:val="24"/>
        </w:rPr>
        <w:t>, GT</w:t>
      </w:r>
    </w:p>
    <w:p w14:paraId="11C8913E" w14:textId="77777777" w:rsidR="00195BEA" w:rsidRPr="00295B86" w:rsidRDefault="00195BEA" w:rsidP="00920AE9">
      <w:pPr>
        <w:ind w:left="1031" w:hanging="912"/>
        <w:rPr>
          <w:rFonts w:ascii="Cambria" w:eastAsia="Cambria" w:hAnsi="Cambria" w:cs="Cambria"/>
          <w:bCs/>
          <w:sz w:val="24"/>
          <w:szCs w:val="24"/>
        </w:rPr>
      </w:pPr>
    </w:p>
    <w:p w14:paraId="0C55FE97" w14:textId="5678BCAE" w:rsidR="00920AE9" w:rsidRDefault="00920AE9" w:rsidP="00920AE9">
      <w:pPr>
        <w:ind w:left="119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>2020         American Indian Language Development Institute Online Summer Program, AZ</w:t>
      </w:r>
    </w:p>
    <w:p w14:paraId="70EB5226" w14:textId="77777777" w:rsidR="00195BEA" w:rsidRDefault="00195BEA" w:rsidP="00920AE9">
      <w:pPr>
        <w:ind w:left="119"/>
        <w:rPr>
          <w:rFonts w:ascii="Cambria" w:eastAsia="Cambria" w:hAnsi="Cambria" w:cs="Cambria"/>
          <w:bCs/>
          <w:sz w:val="24"/>
          <w:szCs w:val="24"/>
        </w:rPr>
      </w:pPr>
    </w:p>
    <w:p w14:paraId="5A149D41" w14:textId="0EBB6E13" w:rsidR="00920AE9" w:rsidRDefault="00920AE9" w:rsidP="00920AE9">
      <w:pPr>
        <w:ind w:left="119"/>
        <w:rPr>
          <w:rFonts w:ascii="Cambria" w:eastAsia="Cambria" w:hAnsi="Cambria" w:cs="Cambria"/>
          <w:bCs/>
          <w:sz w:val="24"/>
          <w:szCs w:val="24"/>
        </w:rPr>
      </w:pPr>
      <w:r>
        <w:rPr>
          <w:rFonts w:ascii="Cambria" w:eastAsia="Cambria" w:hAnsi="Cambria" w:cs="Cambria"/>
          <w:bCs/>
          <w:sz w:val="24"/>
          <w:szCs w:val="24"/>
        </w:rPr>
        <w:t>2020</w:t>
      </w:r>
      <w:r>
        <w:rPr>
          <w:rFonts w:ascii="Cambria" w:eastAsia="Cambria" w:hAnsi="Cambria" w:cs="Cambria"/>
          <w:bCs/>
          <w:sz w:val="24"/>
          <w:szCs w:val="24"/>
        </w:rPr>
        <w:tab/>
        <w:t xml:space="preserve">        GTA Online Course Design Bootcamp, AZ</w:t>
      </w:r>
    </w:p>
    <w:p w14:paraId="477A8287" w14:textId="77777777" w:rsidR="00195BEA" w:rsidRDefault="00195BEA" w:rsidP="00920AE9">
      <w:pPr>
        <w:ind w:left="119"/>
        <w:rPr>
          <w:rFonts w:ascii="Cambria" w:eastAsia="Cambria" w:hAnsi="Cambria" w:cs="Cambria"/>
          <w:bCs/>
          <w:sz w:val="24"/>
          <w:szCs w:val="24"/>
        </w:rPr>
      </w:pPr>
    </w:p>
    <w:p w14:paraId="63E19B81" w14:textId="41EE54A7" w:rsidR="00920AE9" w:rsidRDefault="00920AE9" w:rsidP="00920AE9">
      <w:pPr>
        <w:ind w:left="119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2018</w:t>
      </w:r>
      <w:r>
        <w:rPr>
          <w:rFonts w:ascii="Cambria" w:eastAsia="Cambria" w:hAnsi="Cambria" w:cs="Cambria"/>
          <w:sz w:val="24"/>
          <w:szCs w:val="24"/>
        </w:rPr>
        <w:tab/>
        <w:t xml:space="preserve">        Safe Zone Training, LGBTQ Affairs, AZ</w:t>
      </w:r>
    </w:p>
    <w:p w14:paraId="6F325BD0" w14:textId="77777777" w:rsidR="00195BEA" w:rsidRPr="004E6EF0" w:rsidRDefault="00195BEA" w:rsidP="00920AE9">
      <w:pPr>
        <w:ind w:left="119"/>
        <w:rPr>
          <w:rFonts w:ascii="Cambria" w:eastAsia="Cambria" w:hAnsi="Cambria" w:cs="Cambria"/>
          <w:sz w:val="24"/>
          <w:szCs w:val="24"/>
        </w:rPr>
      </w:pPr>
    </w:p>
    <w:p w14:paraId="61179C59" w14:textId="4667BA4E" w:rsidR="00920AE9" w:rsidRDefault="00920AE9" w:rsidP="00920AE9">
      <w:pPr>
        <w:spacing w:before="21"/>
        <w:ind w:firstLine="119"/>
        <w:rPr>
          <w:rFonts w:ascii="Cambria" w:eastAsia="Cambria" w:hAnsi="Cambria" w:cs="Cambria"/>
          <w:sz w:val="24"/>
          <w:szCs w:val="24"/>
        </w:rPr>
      </w:pPr>
      <w:r>
        <w:rPr>
          <w:rFonts w:ascii="Cambria" w:eastAsia="Cambria" w:hAnsi="Cambria" w:cs="Cambria"/>
          <w:sz w:val="24"/>
          <w:szCs w:val="24"/>
        </w:rPr>
        <w:t>2017         Nahuatl Level 1 Certification, Department of History, AZ</w:t>
      </w:r>
    </w:p>
    <w:p w14:paraId="14631BCE" w14:textId="77777777" w:rsidR="00ED7A62" w:rsidRDefault="00ED7A62" w:rsidP="00920AE9">
      <w:pPr>
        <w:spacing w:before="21"/>
        <w:ind w:firstLine="119"/>
        <w:rPr>
          <w:rFonts w:ascii="Cambria" w:eastAsia="Cambria" w:hAnsi="Cambria" w:cs="Cambria"/>
          <w:sz w:val="24"/>
          <w:szCs w:val="24"/>
        </w:rPr>
      </w:pPr>
    </w:p>
    <w:p w14:paraId="2E13B34F" w14:textId="1740A9B4" w:rsidR="00195BEA" w:rsidRDefault="00195BEA" w:rsidP="00985399">
      <w:pPr>
        <w:spacing w:before="21"/>
        <w:ind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  <w:r w:rsidRPr="00195BEA"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  <w:t>Languages Spoken</w:t>
      </w:r>
    </w:p>
    <w:p w14:paraId="03C4A3EF" w14:textId="77777777" w:rsidR="00195BEA" w:rsidRPr="00195BEA" w:rsidRDefault="00195BEA" w:rsidP="00195BEA">
      <w:pPr>
        <w:spacing w:before="21"/>
        <w:ind w:firstLine="119"/>
        <w:rPr>
          <w:rFonts w:ascii="Cambria" w:eastAsia="Cambria" w:hAnsi="Cambria" w:cs="Cambria"/>
          <w:b/>
          <w:smallCaps/>
          <w:color w:val="C0504D" w:themeColor="accent2"/>
          <w:sz w:val="24"/>
          <w:szCs w:val="24"/>
        </w:rPr>
      </w:pPr>
    </w:p>
    <w:p w14:paraId="44D29838" w14:textId="6AE6EED2" w:rsidR="00195BEA" w:rsidRPr="00F05F04" w:rsidRDefault="00195BEA" w:rsidP="00195BEA">
      <w:pPr>
        <w:spacing w:before="21"/>
        <w:ind w:left="119"/>
        <w:rPr>
          <w:rFonts w:ascii="Cambria" w:eastAsia="Cambria" w:hAnsi="Cambria" w:cs="Cambria"/>
          <w:sz w:val="24"/>
          <w:szCs w:val="24"/>
        </w:rPr>
      </w:pPr>
      <w:r w:rsidRPr="00463EC4">
        <w:rPr>
          <w:rFonts w:ascii="Cambria" w:eastAsia="Cambria" w:hAnsi="Cambria" w:cs="Cambria"/>
          <w:b/>
          <w:sz w:val="24"/>
          <w:szCs w:val="24"/>
        </w:rPr>
        <w:t>English</w:t>
      </w:r>
      <w:r>
        <w:rPr>
          <w:rFonts w:ascii="Cambria" w:eastAsia="Cambria" w:hAnsi="Cambria" w:cs="Cambria"/>
          <w:sz w:val="24"/>
          <w:szCs w:val="24"/>
        </w:rPr>
        <w:t xml:space="preserve">: Fluent </w:t>
      </w:r>
      <w:r w:rsidRPr="00463EC4">
        <w:rPr>
          <w:rFonts w:ascii="Cambria" w:eastAsia="Cambria" w:hAnsi="Cambria" w:cs="Cambria"/>
          <w:b/>
          <w:sz w:val="24"/>
          <w:szCs w:val="24"/>
        </w:rPr>
        <w:t>French</w:t>
      </w:r>
      <w:r>
        <w:rPr>
          <w:rFonts w:ascii="Cambria" w:eastAsia="Cambria" w:hAnsi="Cambria" w:cs="Cambria"/>
          <w:sz w:val="24"/>
          <w:szCs w:val="24"/>
        </w:rPr>
        <w:t xml:space="preserve">: </w:t>
      </w:r>
      <w:r w:rsidR="00433EB6">
        <w:rPr>
          <w:rFonts w:ascii="Cambria" w:eastAsia="Cambria" w:hAnsi="Cambria" w:cs="Cambria"/>
          <w:sz w:val="24"/>
          <w:szCs w:val="24"/>
        </w:rPr>
        <w:t>intermediate conversation and academic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>
        <w:rPr>
          <w:rFonts w:ascii="Cambria" w:eastAsia="Cambria" w:hAnsi="Cambria" w:cs="Cambria"/>
          <w:b/>
          <w:sz w:val="24"/>
          <w:szCs w:val="24"/>
        </w:rPr>
        <w:t>Spanish</w:t>
      </w:r>
      <w:r>
        <w:rPr>
          <w:rFonts w:ascii="Cambria" w:eastAsia="Cambria" w:hAnsi="Cambria" w:cs="Cambria"/>
          <w:sz w:val="24"/>
          <w:szCs w:val="24"/>
        </w:rPr>
        <w:t xml:space="preserve">: </w:t>
      </w:r>
      <w:r w:rsidR="00433EB6">
        <w:rPr>
          <w:rFonts w:ascii="Cambria" w:eastAsia="Cambria" w:hAnsi="Cambria" w:cs="Cambria"/>
          <w:sz w:val="24"/>
          <w:szCs w:val="24"/>
        </w:rPr>
        <w:t xml:space="preserve">basic </w:t>
      </w:r>
      <w:proofErr w:type="gramStart"/>
      <w:r w:rsidR="00433EB6">
        <w:rPr>
          <w:rFonts w:ascii="Cambria" w:eastAsia="Cambria" w:hAnsi="Cambria" w:cs="Cambria"/>
          <w:sz w:val="24"/>
          <w:szCs w:val="24"/>
        </w:rPr>
        <w:t>conversation</w:t>
      </w:r>
      <w:r>
        <w:rPr>
          <w:rFonts w:ascii="Cambria" w:eastAsia="Cambria" w:hAnsi="Cambria" w:cs="Cambria"/>
          <w:sz w:val="24"/>
          <w:szCs w:val="24"/>
        </w:rPr>
        <w:t xml:space="preserve"> </w:t>
      </w:r>
      <w:r w:rsidR="0067532D">
        <w:rPr>
          <w:rFonts w:ascii="Cambria" w:eastAsia="Cambria" w:hAnsi="Cambria" w:cs="Cambria"/>
          <w:sz w:val="24"/>
          <w:szCs w:val="24"/>
        </w:rPr>
        <w:t xml:space="preserve"> </w:t>
      </w:r>
      <w:proofErr w:type="spellStart"/>
      <w:r w:rsidR="0067532D">
        <w:rPr>
          <w:rFonts w:ascii="Cambria" w:eastAsia="Cambria" w:hAnsi="Cambria" w:cs="Cambria"/>
          <w:b/>
          <w:sz w:val="24"/>
          <w:szCs w:val="24"/>
        </w:rPr>
        <w:t>Uspanteko</w:t>
      </w:r>
      <w:proofErr w:type="spellEnd"/>
      <w:proofErr w:type="gramEnd"/>
      <w:r w:rsidR="0067532D">
        <w:rPr>
          <w:rFonts w:ascii="Cambria" w:eastAsia="Cambria" w:hAnsi="Cambria" w:cs="Cambria"/>
          <w:b/>
          <w:sz w:val="24"/>
          <w:szCs w:val="24"/>
        </w:rPr>
        <w:t>:</w:t>
      </w:r>
      <w:r w:rsidR="0067532D">
        <w:rPr>
          <w:rFonts w:ascii="Cambria" w:eastAsia="Cambria" w:hAnsi="Cambria" w:cs="Cambria"/>
          <w:sz w:val="24"/>
          <w:szCs w:val="24"/>
        </w:rPr>
        <w:t xml:space="preserve"> intermediate  </w:t>
      </w:r>
      <w:r>
        <w:rPr>
          <w:rFonts w:ascii="Cambria" w:eastAsia="Cambria" w:hAnsi="Cambria" w:cs="Cambria"/>
          <w:b/>
          <w:sz w:val="24"/>
          <w:szCs w:val="24"/>
        </w:rPr>
        <w:t xml:space="preserve">Tunica: </w:t>
      </w:r>
      <w:r>
        <w:rPr>
          <w:rFonts w:ascii="Cambria" w:eastAsia="Cambria" w:hAnsi="Cambria" w:cs="Cambria"/>
          <w:sz w:val="24"/>
          <w:szCs w:val="24"/>
        </w:rPr>
        <w:t xml:space="preserve">intermediate </w:t>
      </w:r>
      <w:r>
        <w:rPr>
          <w:rFonts w:ascii="Cambria" w:eastAsia="Cambria" w:hAnsi="Cambria" w:cs="Cambria"/>
          <w:b/>
          <w:sz w:val="24"/>
          <w:szCs w:val="24"/>
        </w:rPr>
        <w:t>Hiaki:</w:t>
      </w:r>
      <w:r>
        <w:rPr>
          <w:rFonts w:ascii="Cambria" w:eastAsia="Cambria" w:hAnsi="Cambria" w:cs="Cambria"/>
          <w:sz w:val="24"/>
          <w:szCs w:val="24"/>
        </w:rPr>
        <w:t xml:space="preserve"> intermediate (reading) </w:t>
      </w:r>
      <w:proofErr w:type="spellStart"/>
      <w:r>
        <w:rPr>
          <w:rFonts w:ascii="Cambria" w:eastAsia="Cambria" w:hAnsi="Cambria" w:cs="Cambria"/>
          <w:b/>
          <w:sz w:val="24"/>
          <w:szCs w:val="24"/>
        </w:rPr>
        <w:t>Kaqchikel</w:t>
      </w:r>
      <w:proofErr w:type="spellEnd"/>
      <w:r>
        <w:rPr>
          <w:rFonts w:ascii="Cambria" w:eastAsia="Cambria" w:hAnsi="Cambria" w:cs="Cambria"/>
          <w:b/>
          <w:sz w:val="24"/>
          <w:szCs w:val="24"/>
        </w:rPr>
        <w:t>:</w:t>
      </w:r>
      <w:r>
        <w:rPr>
          <w:rFonts w:ascii="Cambria" w:eastAsia="Cambria" w:hAnsi="Cambria" w:cs="Cambria"/>
          <w:sz w:val="24"/>
          <w:szCs w:val="24"/>
        </w:rPr>
        <w:t xml:space="preserve"> beginner </w:t>
      </w:r>
      <w:r>
        <w:rPr>
          <w:rFonts w:ascii="Cambria" w:eastAsia="Cambria" w:hAnsi="Cambria" w:cs="Cambria"/>
          <w:b/>
          <w:sz w:val="24"/>
          <w:szCs w:val="24"/>
        </w:rPr>
        <w:t>Tohono O’odham</w:t>
      </w:r>
      <w:r>
        <w:rPr>
          <w:rFonts w:ascii="Cambria" w:eastAsia="Cambria" w:hAnsi="Cambria" w:cs="Cambria"/>
          <w:sz w:val="24"/>
          <w:szCs w:val="24"/>
        </w:rPr>
        <w:t xml:space="preserve">: beginner </w:t>
      </w:r>
    </w:p>
    <w:p w14:paraId="10A09909" w14:textId="70C34406" w:rsidR="00195BEA" w:rsidRDefault="00195BEA" w:rsidP="00447A66">
      <w:pPr>
        <w:spacing w:before="21"/>
        <w:ind w:left="119"/>
        <w:sectPr w:rsidR="00195BEA">
          <w:pgSz w:w="12240" w:h="15840"/>
          <w:pgMar w:top="1380" w:right="1420" w:bottom="280" w:left="1220" w:header="720" w:footer="720" w:gutter="0"/>
          <w:cols w:space="720"/>
        </w:sectPr>
      </w:pPr>
    </w:p>
    <w:p w14:paraId="6DEBDD0C" w14:textId="77777777" w:rsidR="00195BEA" w:rsidRDefault="00195BEA" w:rsidP="00990AA4">
      <w:pPr>
        <w:spacing w:before="26"/>
        <w:rPr>
          <w:rFonts w:ascii="Cambria" w:eastAsia="Cambria" w:hAnsi="Cambria" w:cs="Cambria"/>
          <w:b/>
          <w:sz w:val="24"/>
          <w:szCs w:val="24"/>
        </w:rPr>
      </w:pPr>
    </w:p>
    <w:p w14:paraId="0BDC22B6" w14:textId="2D614DC0" w:rsidR="00B22B37" w:rsidRPr="00195BEA" w:rsidRDefault="00B22B37" w:rsidP="00195BEA">
      <w:pPr>
        <w:spacing w:before="26"/>
        <w:ind w:firstLine="720"/>
        <w:jc w:val="center"/>
        <w:rPr>
          <w:rFonts w:ascii="Cambria" w:eastAsia="Cambria" w:hAnsi="Cambria" w:cs="Cambria"/>
          <w:b/>
          <w:i/>
          <w:iCs/>
          <w:sz w:val="24"/>
          <w:szCs w:val="24"/>
        </w:rPr>
      </w:pPr>
    </w:p>
    <w:sectPr w:rsidR="00B22B37" w:rsidRPr="00195BEA" w:rsidSect="00182789">
      <w:type w:val="continuous"/>
      <w:pgSz w:w="12240" w:h="15840"/>
      <w:pgMar w:top="1380" w:right="1420" w:bottom="280" w:left="1220" w:header="720" w:footer="720" w:gutter="0"/>
      <w:cols w:num="2" w:space="126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2F48CE"/>
    <w:multiLevelType w:val="multilevel"/>
    <w:tmpl w:val="92B6C7B0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59B540F6"/>
    <w:multiLevelType w:val="hybridMultilevel"/>
    <w:tmpl w:val="CE3EA1F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EEF"/>
    <w:rsid w:val="000133B4"/>
    <w:rsid w:val="00024D20"/>
    <w:rsid w:val="00055E1E"/>
    <w:rsid w:val="00063276"/>
    <w:rsid w:val="00081A30"/>
    <w:rsid w:val="000822DE"/>
    <w:rsid w:val="00097652"/>
    <w:rsid w:val="000B68B2"/>
    <w:rsid w:val="000C1F69"/>
    <w:rsid w:val="000F0BD6"/>
    <w:rsid w:val="000F1422"/>
    <w:rsid w:val="001002AE"/>
    <w:rsid w:val="0010719B"/>
    <w:rsid w:val="00113D99"/>
    <w:rsid w:val="00113D9E"/>
    <w:rsid w:val="0011626D"/>
    <w:rsid w:val="001302BC"/>
    <w:rsid w:val="0013554D"/>
    <w:rsid w:val="00182789"/>
    <w:rsid w:val="00182B13"/>
    <w:rsid w:val="00183743"/>
    <w:rsid w:val="0018440C"/>
    <w:rsid w:val="00195BEA"/>
    <w:rsid w:val="001A6676"/>
    <w:rsid w:val="001B1D78"/>
    <w:rsid w:val="001B28B5"/>
    <w:rsid w:val="001D6159"/>
    <w:rsid w:val="001E4B20"/>
    <w:rsid w:val="001E6172"/>
    <w:rsid w:val="001F5A5E"/>
    <w:rsid w:val="00205A59"/>
    <w:rsid w:val="00207AF3"/>
    <w:rsid w:val="00214EB8"/>
    <w:rsid w:val="00215F9C"/>
    <w:rsid w:val="002221A3"/>
    <w:rsid w:val="0022342D"/>
    <w:rsid w:val="00226CDA"/>
    <w:rsid w:val="0023207C"/>
    <w:rsid w:val="00242C6A"/>
    <w:rsid w:val="00246A20"/>
    <w:rsid w:val="00246AD1"/>
    <w:rsid w:val="00251E83"/>
    <w:rsid w:val="00255EE7"/>
    <w:rsid w:val="0026357B"/>
    <w:rsid w:val="00295B86"/>
    <w:rsid w:val="002B552C"/>
    <w:rsid w:val="002D5001"/>
    <w:rsid w:val="002E5F16"/>
    <w:rsid w:val="00322953"/>
    <w:rsid w:val="003260D7"/>
    <w:rsid w:val="00326B3D"/>
    <w:rsid w:val="0032721E"/>
    <w:rsid w:val="003343D4"/>
    <w:rsid w:val="00360682"/>
    <w:rsid w:val="00376931"/>
    <w:rsid w:val="00380497"/>
    <w:rsid w:val="00382435"/>
    <w:rsid w:val="003847F5"/>
    <w:rsid w:val="00386E53"/>
    <w:rsid w:val="00392949"/>
    <w:rsid w:val="003968EC"/>
    <w:rsid w:val="003A55AF"/>
    <w:rsid w:val="003A63C6"/>
    <w:rsid w:val="003E1E88"/>
    <w:rsid w:val="003E60ED"/>
    <w:rsid w:val="003E735C"/>
    <w:rsid w:val="003F3396"/>
    <w:rsid w:val="003F6AFA"/>
    <w:rsid w:val="00414B76"/>
    <w:rsid w:val="00433EB6"/>
    <w:rsid w:val="00434827"/>
    <w:rsid w:val="00444CC7"/>
    <w:rsid w:val="00446BC1"/>
    <w:rsid w:val="00447A66"/>
    <w:rsid w:val="00463D45"/>
    <w:rsid w:val="00463EC4"/>
    <w:rsid w:val="00464D32"/>
    <w:rsid w:val="004706A9"/>
    <w:rsid w:val="004832CB"/>
    <w:rsid w:val="00494068"/>
    <w:rsid w:val="0049731E"/>
    <w:rsid w:val="004B19F8"/>
    <w:rsid w:val="004C2B0F"/>
    <w:rsid w:val="004E6CC7"/>
    <w:rsid w:val="004E6EF0"/>
    <w:rsid w:val="004F7465"/>
    <w:rsid w:val="00501407"/>
    <w:rsid w:val="00501A30"/>
    <w:rsid w:val="005039BE"/>
    <w:rsid w:val="00504F5B"/>
    <w:rsid w:val="00507305"/>
    <w:rsid w:val="00507C1C"/>
    <w:rsid w:val="00511525"/>
    <w:rsid w:val="00513265"/>
    <w:rsid w:val="0051400E"/>
    <w:rsid w:val="0051413B"/>
    <w:rsid w:val="00530BAA"/>
    <w:rsid w:val="00541A01"/>
    <w:rsid w:val="0054656C"/>
    <w:rsid w:val="005533C2"/>
    <w:rsid w:val="005559C6"/>
    <w:rsid w:val="0055739A"/>
    <w:rsid w:val="00566982"/>
    <w:rsid w:val="00571189"/>
    <w:rsid w:val="00571BF1"/>
    <w:rsid w:val="0057593D"/>
    <w:rsid w:val="005811C0"/>
    <w:rsid w:val="00590197"/>
    <w:rsid w:val="00597A3D"/>
    <w:rsid w:val="005A7CEC"/>
    <w:rsid w:val="005B4927"/>
    <w:rsid w:val="005C20B8"/>
    <w:rsid w:val="005C79B3"/>
    <w:rsid w:val="005D104B"/>
    <w:rsid w:val="005D4794"/>
    <w:rsid w:val="005D7C3B"/>
    <w:rsid w:val="005E6D7C"/>
    <w:rsid w:val="006061B7"/>
    <w:rsid w:val="006108C5"/>
    <w:rsid w:val="00622198"/>
    <w:rsid w:val="00630EE7"/>
    <w:rsid w:val="006335C4"/>
    <w:rsid w:val="00634DF0"/>
    <w:rsid w:val="006408D3"/>
    <w:rsid w:val="00646FFD"/>
    <w:rsid w:val="006611F1"/>
    <w:rsid w:val="006611FB"/>
    <w:rsid w:val="00663CCA"/>
    <w:rsid w:val="006745B1"/>
    <w:rsid w:val="00674D53"/>
    <w:rsid w:val="0067532D"/>
    <w:rsid w:val="0068285A"/>
    <w:rsid w:val="00692EDD"/>
    <w:rsid w:val="006936FA"/>
    <w:rsid w:val="006A0761"/>
    <w:rsid w:val="006A40A2"/>
    <w:rsid w:val="006B22F6"/>
    <w:rsid w:val="006B27FE"/>
    <w:rsid w:val="006D5FE0"/>
    <w:rsid w:val="006F72F2"/>
    <w:rsid w:val="00715AE9"/>
    <w:rsid w:val="00717243"/>
    <w:rsid w:val="00723038"/>
    <w:rsid w:val="007254EC"/>
    <w:rsid w:val="007261FD"/>
    <w:rsid w:val="00734E8E"/>
    <w:rsid w:val="00751854"/>
    <w:rsid w:val="00753F41"/>
    <w:rsid w:val="007762BD"/>
    <w:rsid w:val="007938AB"/>
    <w:rsid w:val="007A3221"/>
    <w:rsid w:val="007B54EF"/>
    <w:rsid w:val="007B6F66"/>
    <w:rsid w:val="007C169C"/>
    <w:rsid w:val="007D0D53"/>
    <w:rsid w:val="007D209E"/>
    <w:rsid w:val="007D462E"/>
    <w:rsid w:val="007E7B2F"/>
    <w:rsid w:val="007F25F6"/>
    <w:rsid w:val="007F4896"/>
    <w:rsid w:val="00812A4F"/>
    <w:rsid w:val="00821664"/>
    <w:rsid w:val="00824A75"/>
    <w:rsid w:val="00841B93"/>
    <w:rsid w:val="008456AA"/>
    <w:rsid w:val="00846221"/>
    <w:rsid w:val="008474F4"/>
    <w:rsid w:val="00855BBC"/>
    <w:rsid w:val="008669F9"/>
    <w:rsid w:val="00877517"/>
    <w:rsid w:val="00893F27"/>
    <w:rsid w:val="00896815"/>
    <w:rsid w:val="00897CF5"/>
    <w:rsid w:val="008A0745"/>
    <w:rsid w:val="008B6C1E"/>
    <w:rsid w:val="008C3315"/>
    <w:rsid w:val="008D21E3"/>
    <w:rsid w:val="008E6597"/>
    <w:rsid w:val="008E711E"/>
    <w:rsid w:val="008E742C"/>
    <w:rsid w:val="008F05E5"/>
    <w:rsid w:val="008F5796"/>
    <w:rsid w:val="00914DE5"/>
    <w:rsid w:val="009205F4"/>
    <w:rsid w:val="00920AE9"/>
    <w:rsid w:val="00931C55"/>
    <w:rsid w:val="00933267"/>
    <w:rsid w:val="00936F6F"/>
    <w:rsid w:val="00946E2E"/>
    <w:rsid w:val="00950956"/>
    <w:rsid w:val="00957092"/>
    <w:rsid w:val="00957A8B"/>
    <w:rsid w:val="009647AF"/>
    <w:rsid w:val="00974B4C"/>
    <w:rsid w:val="0097694D"/>
    <w:rsid w:val="00985399"/>
    <w:rsid w:val="00990AA4"/>
    <w:rsid w:val="009923DE"/>
    <w:rsid w:val="009A4B3F"/>
    <w:rsid w:val="009A7CB3"/>
    <w:rsid w:val="009B082A"/>
    <w:rsid w:val="009B30E2"/>
    <w:rsid w:val="009B5F0D"/>
    <w:rsid w:val="009C0825"/>
    <w:rsid w:val="009D6EF0"/>
    <w:rsid w:val="009D7DDD"/>
    <w:rsid w:val="009E7555"/>
    <w:rsid w:val="009F1197"/>
    <w:rsid w:val="009F432E"/>
    <w:rsid w:val="00A10512"/>
    <w:rsid w:val="00A21ECB"/>
    <w:rsid w:val="00A60B54"/>
    <w:rsid w:val="00A615CC"/>
    <w:rsid w:val="00A62B9B"/>
    <w:rsid w:val="00A75AC4"/>
    <w:rsid w:val="00AA3091"/>
    <w:rsid w:val="00AB48C6"/>
    <w:rsid w:val="00AC6B3A"/>
    <w:rsid w:val="00AC7FEC"/>
    <w:rsid w:val="00AD4202"/>
    <w:rsid w:val="00AD64B5"/>
    <w:rsid w:val="00B02B4B"/>
    <w:rsid w:val="00B063FC"/>
    <w:rsid w:val="00B21774"/>
    <w:rsid w:val="00B22B37"/>
    <w:rsid w:val="00B37410"/>
    <w:rsid w:val="00B41EEF"/>
    <w:rsid w:val="00B52D5F"/>
    <w:rsid w:val="00B54177"/>
    <w:rsid w:val="00B54FDF"/>
    <w:rsid w:val="00B550A6"/>
    <w:rsid w:val="00B5751D"/>
    <w:rsid w:val="00B67F48"/>
    <w:rsid w:val="00B7248E"/>
    <w:rsid w:val="00B9575B"/>
    <w:rsid w:val="00B9593D"/>
    <w:rsid w:val="00BA1A2A"/>
    <w:rsid w:val="00BA21BA"/>
    <w:rsid w:val="00BB7C25"/>
    <w:rsid w:val="00BD0C41"/>
    <w:rsid w:val="00BF1CC4"/>
    <w:rsid w:val="00C0444D"/>
    <w:rsid w:val="00C066E3"/>
    <w:rsid w:val="00C45C5A"/>
    <w:rsid w:val="00C510A6"/>
    <w:rsid w:val="00C7060B"/>
    <w:rsid w:val="00C76C3B"/>
    <w:rsid w:val="00C772F7"/>
    <w:rsid w:val="00C943A5"/>
    <w:rsid w:val="00C95EBA"/>
    <w:rsid w:val="00CA1080"/>
    <w:rsid w:val="00CA66F0"/>
    <w:rsid w:val="00CA7877"/>
    <w:rsid w:val="00CB3131"/>
    <w:rsid w:val="00CC0CC2"/>
    <w:rsid w:val="00CC45D1"/>
    <w:rsid w:val="00CD0755"/>
    <w:rsid w:val="00CE6B99"/>
    <w:rsid w:val="00CF0D4C"/>
    <w:rsid w:val="00D113B7"/>
    <w:rsid w:val="00D114A4"/>
    <w:rsid w:val="00D35F39"/>
    <w:rsid w:val="00D41214"/>
    <w:rsid w:val="00D44CBA"/>
    <w:rsid w:val="00D47372"/>
    <w:rsid w:val="00D87EBB"/>
    <w:rsid w:val="00DA3566"/>
    <w:rsid w:val="00DA4850"/>
    <w:rsid w:val="00DA4ECD"/>
    <w:rsid w:val="00DB4AC7"/>
    <w:rsid w:val="00DD111A"/>
    <w:rsid w:val="00DD1ED5"/>
    <w:rsid w:val="00DD6A17"/>
    <w:rsid w:val="00DF0F81"/>
    <w:rsid w:val="00E2197E"/>
    <w:rsid w:val="00E21CC7"/>
    <w:rsid w:val="00E301FF"/>
    <w:rsid w:val="00E41BFE"/>
    <w:rsid w:val="00E42016"/>
    <w:rsid w:val="00E5783A"/>
    <w:rsid w:val="00E62A15"/>
    <w:rsid w:val="00E64BD7"/>
    <w:rsid w:val="00E673B3"/>
    <w:rsid w:val="00E810E3"/>
    <w:rsid w:val="00E84368"/>
    <w:rsid w:val="00E918F5"/>
    <w:rsid w:val="00E95A7F"/>
    <w:rsid w:val="00EA21CB"/>
    <w:rsid w:val="00EB6AB9"/>
    <w:rsid w:val="00EB7456"/>
    <w:rsid w:val="00EC0D10"/>
    <w:rsid w:val="00EC12D5"/>
    <w:rsid w:val="00EC4929"/>
    <w:rsid w:val="00EC5DCA"/>
    <w:rsid w:val="00EC715D"/>
    <w:rsid w:val="00EC7325"/>
    <w:rsid w:val="00EC75C1"/>
    <w:rsid w:val="00ED22BE"/>
    <w:rsid w:val="00ED7A62"/>
    <w:rsid w:val="00EE5A60"/>
    <w:rsid w:val="00F04D1E"/>
    <w:rsid w:val="00F05E42"/>
    <w:rsid w:val="00F05F04"/>
    <w:rsid w:val="00F11E6E"/>
    <w:rsid w:val="00F24200"/>
    <w:rsid w:val="00F252E3"/>
    <w:rsid w:val="00F25E98"/>
    <w:rsid w:val="00F319A9"/>
    <w:rsid w:val="00F54540"/>
    <w:rsid w:val="00F56836"/>
    <w:rsid w:val="00F8056B"/>
    <w:rsid w:val="00F80A84"/>
    <w:rsid w:val="00FA1FE2"/>
    <w:rsid w:val="00FE70C8"/>
    <w:rsid w:val="00FF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065408"/>
  <w15:docId w15:val="{B17DC81C-DED7-4046-AD07-7BEEF58134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27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82789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65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597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335C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1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3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8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harvey3@email.arizona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7801F-39EC-409D-86C6-58F231911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1820</Words>
  <Characters>10379</Characters>
  <Application>Microsoft Office Word</Application>
  <DocSecurity>0</DocSecurity>
  <Lines>86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 Harvey</dc:creator>
  <cp:keywords/>
  <dc:description/>
  <cp:lastModifiedBy>mary leddy</cp:lastModifiedBy>
  <cp:revision>2</cp:revision>
  <cp:lastPrinted>2021-10-27T18:47:00Z</cp:lastPrinted>
  <dcterms:created xsi:type="dcterms:W3CDTF">2021-11-01T17:22:00Z</dcterms:created>
  <dcterms:modified xsi:type="dcterms:W3CDTF">2021-11-01T17:22:00Z</dcterms:modified>
</cp:coreProperties>
</file>